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EC" w:rsidRPr="007714EC" w:rsidRDefault="00CB6258" w:rsidP="00CB6258">
      <w:pPr>
        <w:tabs>
          <w:tab w:val="left" w:pos="851"/>
          <w:tab w:val="left" w:pos="993"/>
        </w:tabs>
        <w:ind w:firstLine="709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77730" cy="7123924"/>
            <wp:effectExtent l="19050" t="0" r="0" b="0"/>
            <wp:docPr id="1" name="Рисунок 1" descr="C:\Users\Admin\Desktop\ШМО\РП и Темы для ЭЖ\РП и темы для ЭЖ 20-21\англ. яз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 яз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58" w:rsidRPr="00F07A98" w:rsidRDefault="003F2B55">
      <w:pPr>
        <w:pStyle w:val="221"/>
        <w:keepNext/>
        <w:keepLines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bCs w:val="0"/>
          <w:color w:val="000000"/>
          <w:spacing w:val="-4"/>
          <w:sz w:val="24"/>
          <w:szCs w:val="24"/>
        </w:rPr>
      </w:pPr>
      <w:r w:rsidRPr="00262CFA">
        <w:rPr>
          <w:bCs w:val="0"/>
          <w:color w:val="000000"/>
          <w:spacing w:val="-4"/>
          <w:sz w:val="24"/>
          <w:szCs w:val="24"/>
        </w:rPr>
        <w:lastRenderedPageBreak/>
        <w:t>ПОЯСНИТЕЛЬНАЯ ЗАПИСКА</w:t>
      </w:r>
      <w:bookmarkStart w:id="0" w:name="bookmark7"/>
    </w:p>
    <w:p w:rsidR="003F2B55" w:rsidRDefault="003F2B55">
      <w:pPr>
        <w:pStyle w:val="221"/>
        <w:keepNext/>
        <w:keepLines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bookmarkEnd w:id="0"/>
    <w:p w:rsidR="005A3008" w:rsidRDefault="005A3008" w:rsidP="005A3008">
      <w:pPr>
        <w:jc w:val="center"/>
        <w:rPr>
          <w:b/>
        </w:rPr>
      </w:pPr>
      <w:r>
        <w:rPr>
          <w:b/>
        </w:rPr>
        <w:t>Общая характеристика программы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Настоящая рабочая программа по английскому языку для обучающихся 6 класса составлена на основе: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Устав образовательного учреждения МБОУ СОШ №5 г. о. Королёв;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Положение о рабочей программе, разработанного в МБОУ СОШ №5 г. о. Королёв;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Учебный план МБОУ СОШ №5 г. на 2020-2021 учебный год;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УМК </w:t>
      </w:r>
      <w:r>
        <w:t xml:space="preserve">«Английский в фокусе» (Spotlight) * авторов Ю.Е. Ваулиной, Дж. Дули и др. (М.: ExpressPublishing:Просвещение). 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Рабочая программа ориентирована на использование учебника </w:t>
      </w:r>
    </w:p>
    <w:p w:rsidR="00F07A98" w:rsidRDefault="00F07A98" w:rsidP="00F07A98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5A3008" w:rsidRDefault="005A3008" w:rsidP="005A3008">
      <w:pPr>
        <w:numPr>
          <w:ilvl w:val="0"/>
          <w:numId w:val="43"/>
        </w:numPr>
        <w:suppressAutoHyphens w:val="0"/>
        <w:jc w:val="both"/>
      </w:pPr>
      <w:r>
        <w:t>Ваулина Ю.Е., Дули Дж. и др. Английский язык. 6 класс: учебник для общеобразовательных организаций с приложением на электронном носителе. М.: Expre</w:t>
      </w:r>
      <w:r w:rsidR="002E6B91">
        <w:t>ss Publishing: Просвещение, 2017</w:t>
      </w:r>
      <w:r>
        <w:t>.</w:t>
      </w:r>
    </w:p>
    <w:p w:rsidR="005A3008" w:rsidRDefault="005A3008" w:rsidP="005A3008">
      <w:pPr>
        <w:numPr>
          <w:ilvl w:val="0"/>
          <w:numId w:val="43"/>
        </w:numPr>
        <w:suppressAutoHyphens w:val="0"/>
        <w:jc w:val="both"/>
      </w:pPr>
      <w:r>
        <w:t>Ваулина Ю.Е., Дули Дж. и др. Английский язык. Книга для учителя. 6 класс: пособие для общеобразовательных учреждений. М.: Expre</w:t>
      </w:r>
      <w:r w:rsidR="002E6B91">
        <w:t>ss Publishing: Просвещение, 2016</w:t>
      </w:r>
      <w:r>
        <w:t>.</w:t>
      </w:r>
    </w:p>
    <w:p w:rsidR="005A3008" w:rsidRDefault="005A3008" w:rsidP="005A3008">
      <w:pPr>
        <w:numPr>
          <w:ilvl w:val="0"/>
          <w:numId w:val="43"/>
        </w:numPr>
        <w:suppressAutoHyphens w:val="0"/>
        <w:jc w:val="both"/>
      </w:pPr>
      <w:r>
        <w:t>Ваулина Ю.Е., Дули Дж. и др. Английский язык. Рабочая тетрадь. 6 класс: пособие для общеобразовательных организаций. М.: Expr</w:t>
      </w:r>
      <w:r w:rsidR="002E6B91">
        <w:t>essPublishing: Просвещение, 2017</w:t>
      </w:r>
      <w:r>
        <w:t>.</w:t>
      </w:r>
    </w:p>
    <w:p w:rsidR="005A3008" w:rsidRDefault="005A3008" w:rsidP="005A3008">
      <w:pPr>
        <w:numPr>
          <w:ilvl w:val="0"/>
          <w:numId w:val="43"/>
        </w:numPr>
        <w:suppressAutoHyphens w:val="0"/>
        <w:jc w:val="both"/>
      </w:pPr>
      <w:r>
        <w:t xml:space="preserve">Контрольно-измерительные материалы. Английский язык. 6 класс / Сост. JT.B. Лысакова, Е.В. Сахаров, </w:t>
      </w:r>
      <w:r w:rsidR="002E6B91">
        <w:t>А.А. Сухоросова. М.: ВАКО, 2018</w:t>
      </w:r>
      <w:r>
        <w:t>.</w:t>
      </w:r>
    </w:p>
    <w:p w:rsidR="005A3008" w:rsidRDefault="005A3008" w:rsidP="005A3008">
      <w:pPr>
        <w:pStyle w:val="af"/>
        <w:jc w:val="center"/>
        <w:rPr>
          <w:b/>
        </w:rPr>
      </w:pPr>
    </w:p>
    <w:p w:rsidR="005A3008" w:rsidRDefault="005A3008" w:rsidP="005A3008">
      <w:pPr>
        <w:jc w:val="center"/>
      </w:pPr>
      <w:r>
        <w:t xml:space="preserve">Рабочая программа предназначена для обучения английскому языку учащихся 6 класса общеобразовательных учреждений. </w:t>
      </w:r>
    </w:p>
    <w:p w:rsidR="00F07A98" w:rsidRDefault="00F07A98" w:rsidP="005A3008">
      <w:pPr>
        <w:jc w:val="center"/>
      </w:pPr>
    </w:p>
    <w:p w:rsidR="00F07A98" w:rsidRDefault="00F07A98" w:rsidP="005A3008">
      <w:pPr>
        <w:jc w:val="center"/>
      </w:pPr>
    </w:p>
    <w:p w:rsidR="005A3008" w:rsidRDefault="005A3008" w:rsidP="005A3008">
      <w:pPr>
        <w:jc w:val="center"/>
      </w:pPr>
      <w:r>
        <w:lastRenderedPageBreak/>
        <w:t>Характеристика классов в параллели:</w:t>
      </w:r>
    </w:p>
    <w:p w:rsidR="005A3008" w:rsidRPr="00972743" w:rsidRDefault="005A3008" w:rsidP="005A3008">
      <w:pPr>
        <w:pStyle w:val="aa"/>
        <w:tabs>
          <w:tab w:val="left" w:pos="3129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972743">
        <w:rPr>
          <w:rFonts w:ascii="Times New Roman" w:hAnsi="Times New Roman" w:cs="Times New Roman"/>
          <w:b/>
          <w:sz w:val="24"/>
          <w:szCs w:val="24"/>
        </w:rPr>
        <w:t>6 « А»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6А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BA6E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32</w:t>
      </w:r>
      <w:r w:rsidRPr="00105E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ученик</w:t>
      </w:r>
      <w:r w:rsidR="00BA6EB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 обучающимися ровные, в целом бесконфликтные отношения. Дети не всегда дисциплинированны, но  ответственно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подходят к выполнению заданий (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классной  и  домашней работы).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Следовательно, в классе не часто могут быть использованы формы групповой работы, предпочтительна  индивидуальная  работа, проектная деятельность. 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Учителю необходимо постоянно поддерживать концентрацию внимания обучающихся на уроке, по средством применения нетрадиционных форм работы: создание  систематизационных таблиц и схем,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технология « знаю-хочу знать-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узнал».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A3008" w:rsidRPr="00972743" w:rsidRDefault="005A3008" w:rsidP="005A3008">
      <w:pPr>
        <w:pStyle w:val="aa"/>
        <w:ind w:left="0"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 «Б»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6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0F281C"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32</w:t>
      </w:r>
      <w:r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ученик</w:t>
      </w:r>
      <w:r w:rsidR="000F281C"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4B5B0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 обучающимися доброжелательный, бесконфликтные отношения. Дети дисциплинированны, ответственно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подходят к выполнению заданий (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классной и   домашней работы). 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масса обучающихся класса – это дети со способностями выше среднего уровня. Большая часть обучающихся в состоянии освоить программу по предмету не только на  базовом  уровне, но в классе большая часть учеников, которые способны выполнять задания повышенного уровня. С учётом этого в содержание уроков строится на  материале повышенной сложности.</w:t>
      </w:r>
    </w:p>
    <w:p w:rsidR="00972743" w:rsidRDefault="00972743" w:rsidP="005A3008">
      <w:pPr>
        <w:pStyle w:val="aa"/>
        <w:ind w:left="0"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A3008" w:rsidRPr="00972743" w:rsidRDefault="005A3008" w:rsidP="005A3008">
      <w:pPr>
        <w:pStyle w:val="aa"/>
        <w:ind w:left="0"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 «В»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6В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0F281C" w:rsidRPr="009727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32 ученика</w:t>
      </w:r>
      <w:r w:rsidRPr="004B5B0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 обучающимися бесконфликтные отношения.  Большинство детей дисциплинированы, ответственно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подходят к выполнению заданий (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классной и   домашней работы). Следовательно, в классе могут быть использованы формы групповой и индивидуальной, самостоятельной работы, проектная деятельность, проблемное обучение.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уровня, а так же ученики, для которых задания базового уровня являются сложными. С учётом этого, уроки строятся на основе технологии уровневой дифференциации и индивидуального подхода.</w:t>
      </w:r>
    </w:p>
    <w:p w:rsidR="005A3008" w:rsidRPr="00105E6A" w:rsidRDefault="005A3008" w:rsidP="005A3008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2B55" w:rsidRPr="00133EA7" w:rsidRDefault="003F2B55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0F281C" w:rsidRDefault="000F281C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rStyle w:val="510"/>
          <w:b/>
          <w:sz w:val="22"/>
          <w:szCs w:val="22"/>
        </w:rPr>
      </w:pPr>
    </w:p>
    <w:p w:rsidR="003F2B55" w:rsidRPr="00133EA7" w:rsidRDefault="003F2B55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sz w:val="22"/>
          <w:szCs w:val="22"/>
        </w:rPr>
      </w:pPr>
      <w:r w:rsidRPr="00133EA7">
        <w:rPr>
          <w:rStyle w:val="510"/>
          <w:b/>
          <w:sz w:val="22"/>
          <w:szCs w:val="22"/>
        </w:rPr>
        <w:t>ОБЩАЯ ХАРАКТЕРИСТИКА УЧЕБНОГО ПРЕДМЕТА</w:t>
      </w:r>
    </w:p>
    <w:p w:rsidR="003F2B55" w:rsidRPr="00133EA7" w:rsidRDefault="003F2B55">
      <w:pPr>
        <w:pStyle w:val="512"/>
        <w:shd w:val="clear" w:color="auto" w:fill="auto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sz w:val="22"/>
          <w:szCs w:val="22"/>
        </w:rPr>
      </w:pPr>
    </w:p>
    <w:p w:rsidR="003F2B55" w:rsidRPr="00133EA7" w:rsidRDefault="003F2B55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  <w:r w:rsidRPr="00133EA7">
        <w:rPr>
          <w:rStyle w:val="59"/>
          <w:sz w:val="22"/>
          <w:szCs w:val="22"/>
        </w:rPr>
        <w:t>Цели курса:</w:t>
      </w:r>
    </w:p>
    <w:p w:rsidR="003F2B55" w:rsidRPr="00133EA7" w:rsidRDefault="003F2B55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</w:p>
    <w:p w:rsidR="003F2B55" w:rsidRPr="00133EA7" w:rsidRDefault="003F2B55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color w:val="FF0000"/>
          <w:sz w:val="22"/>
          <w:szCs w:val="22"/>
        </w:rPr>
      </w:pPr>
      <w:r w:rsidRPr="00133EA7">
        <w:rPr>
          <w:sz w:val="22"/>
          <w:szCs w:val="22"/>
        </w:rPr>
        <w:t>Развитие иноязычной коммуникативной компетенции в совокупности ее составляю</w:t>
      </w:r>
      <w:r w:rsidRPr="00133EA7">
        <w:rPr>
          <w:sz w:val="22"/>
          <w:szCs w:val="22"/>
        </w:rPr>
        <w:softHyphen/>
        <w:t xml:space="preserve">щих — речевой, языковой, социокультурной, компенсаторной, учебно-познавательной: </w:t>
      </w:r>
      <w:r w:rsidRPr="00133EA7">
        <w:rPr>
          <w:rStyle w:val="51"/>
          <w:sz w:val="22"/>
          <w:szCs w:val="22"/>
        </w:rPr>
        <w:t>речевая компетенция</w:t>
      </w:r>
      <w:r w:rsidRPr="00133EA7">
        <w:rPr>
          <w:sz w:val="22"/>
          <w:szCs w:val="22"/>
        </w:rPr>
        <w:t xml:space="preserve"> — развитие коммуника</w:t>
      </w:r>
      <w:r w:rsidRPr="00133EA7">
        <w:rPr>
          <w:sz w:val="22"/>
          <w:szCs w:val="22"/>
        </w:rPr>
        <w:softHyphen/>
        <w:t>тивных умений в четырех основных видах речевой деятельности (говорение, аудирование, чтение, письмо);</w:t>
      </w:r>
    </w:p>
    <w:p w:rsidR="003F2B55" w:rsidRPr="00133EA7" w:rsidRDefault="003F2B55">
      <w:pPr>
        <w:pStyle w:val="512"/>
        <w:numPr>
          <w:ilvl w:val="0"/>
          <w:numId w:val="8"/>
        </w:numPr>
        <w:tabs>
          <w:tab w:val="left" w:pos="851"/>
          <w:tab w:val="left" w:pos="993"/>
        </w:tabs>
        <w:ind w:right="120"/>
        <w:rPr>
          <w:color w:val="FF0000"/>
          <w:sz w:val="22"/>
          <w:szCs w:val="22"/>
        </w:rPr>
      </w:pPr>
      <w:r w:rsidRPr="00133EA7">
        <w:rPr>
          <w:color w:val="FF0000"/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3F2B55" w:rsidRPr="00133EA7" w:rsidRDefault="003F2B55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color w:val="FF0000"/>
          <w:sz w:val="22"/>
          <w:szCs w:val="22"/>
        </w:rPr>
      </w:pPr>
      <w:r w:rsidRPr="00133EA7">
        <w:rPr>
          <w:color w:val="FF0000"/>
          <w:sz w:val="22"/>
          <w:szCs w:val="22"/>
        </w:rPr>
        <w:t>Формирование у обучающихся потребности в обучении и развитии;</w:t>
      </w:r>
    </w:p>
    <w:p w:rsidR="003F2B55" w:rsidRPr="00133EA7" w:rsidRDefault="003F2B55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color w:val="FF0000"/>
          <w:sz w:val="22"/>
          <w:szCs w:val="22"/>
        </w:rPr>
      </w:pPr>
      <w:r w:rsidRPr="00133EA7">
        <w:rPr>
          <w:color w:val="FF0000"/>
          <w:sz w:val="22"/>
          <w:szCs w:val="22"/>
        </w:rPr>
        <w:t>Совершенствование практики использования здоровьеформирующих образовательных технологий;</w:t>
      </w:r>
    </w:p>
    <w:p w:rsidR="003F2B55" w:rsidRPr="00133EA7" w:rsidRDefault="003F2B55">
      <w:pPr>
        <w:pStyle w:val="512"/>
        <w:numPr>
          <w:ilvl w:val="0"/>
          <w:numId w:val="8"/>
        </w:numPr>
        <w:shd w:val="clear" w:color="auto" w:fill="auto"/>
        <w:tabs>
          <w:tab w:val="left" w:pos="851"/>
          <w:tab w:val="left" w:pos="993"/>
        </w:tabs>
        <w:spacing w:line="240" w:lineRule="auto"/>
        <w:ind w:right="120"/>
        <w:rPr>
          <w:rFonts w:eastAsia="Calibri"/>
          <w:b/>
          <w:sz w:val="22"/>
          <w:szCs w:val="22"/>
        </w:rPr>
      </w:pPr>
      <w:r w:rsidRPr="00133EA7">
        <w:rPr>
          <w:color w:val="FF0000"/>
          <w:sz w:val="22"/>
          <w:szCs w:val="22"/>
        </w:rPr>
        <w:t>Содействие развитию комфортной образовательной среды.</w:t>
      </w:r>
    </w:p>
    <w:p w:rsidR="003F2B55" w:rsidRPr="00133EA7" w:rsidRDefault="003F2B55">
      <w:pPr>
        <w:jc w:val="both"/>
        <w:rPr>
          <w:rFonts w:eastAsia="Calibri"/>
          <w:b/>
          <w:sz w:val="22"/>
          <w:szCs w:val="22"/>
        </w:rPr>
      </w:pPr>
    </w:p>
    <w:p w:rsidR="003F2B55" w:rsidRPr="00133EA7" w:rsidRDefault="003F2B55">
      <w:pPr>
        <w:jc w:val="both"/>
        <w:rPr>
          <w:rFonts w:eastAsia="Calibri"/>
          <w:sz w:val="22"/>
          <w:szCs w:val="22"/>
        </w:rPr>
      </w:pPr>
      <w:r w:rsidRPr="00133EA7">
        <w:rPr>
          <w:rFonts w:eastAsia="Calibri"/>
          <w:b/>
          <w:sz w:val="22"/>
          <w:szCs w:val="22"/>
        </w:rPr>
        <w:t xml:space="preserve">Задачи курса: </w:t>
      </w:r>
    </w:p>
    <w:p w:rsidR="003F2B55" w:rsidRPr="00133EA7" w:rsidRDefault="003F2B55">
      <w:pPr>
        <w:numPr>
          <w:ilvl w:val="0"/>
          <w:numId w:val="5"/>
        </w:numPr>
        <w:spacing w:line="276" w:lineRule="auto"/>
        <w:jc w:val="both"/>
        <w:rPr>
          <w:rFonts w:eastAsia="Calibri"/>
          <w:sz w:val="22"/>
          <w:szCs w:val="22"/>
        </w:rPr>
      </w:pPr>
      <w:r w:rsidRPr="00133EA7">
        <w:rPr>
          <w:rFonts w:eastAsia="Calibri"/>
          <w:sz w:val="22"/>
          <w:szCs w:val="22"/>
        </w:rPr>
        <w:t>Развитие понимания важности изучения ан¬глийского языка в современном мире и потребности пользоваться им как средством общения, познания, самореализации и соци¬альной адаптации в условиях глобализации.</w:t>
      </w:r>
    </w:p>
    <w:p w:rsidR="003F2B55" w:rsidRPr="00133EA7" w:rsidRDefault="003F2B55">
      <w:pPr>
        <w:numPr>
          <w:ilvl w:val="0"/>
          <w:numId w:val="5"/>
        </w:numPr>
        <w:spacing w:line="276" w:lineRule="auto"/>
        <w:jc w:val="both"/>
        <w:rPr>
          <w:rFonts w:eastAsia="Calibri"/>
          <w:sz w:val="22"/>
          <w:szCs w:val="22"/>
        </w:rPr>
      </w:pPr>
      <w:r w:rsidRPr="00133EA7">
        <w:rPr>
          <w:rFonts w:eastAsia="Calibri"/>
          <w:sz w:val="22"/>
          <w:szCs w:val="22"/>
        </w:rPr>
        <w:t>Развитие стремления к овладению основами мировой культуры средствами английского языка.</w:t>
      </w:r>
    </w:p>
    <w:p w:rsidR="003F2B55" w:rsidRPr="00133EA7" w:rsidRDefault="003F2B55">
      <w:pPr>
        <w:numPr>
          <w:ilvl w:val="0"/>
          <w:numId w:val="5"/>
        </w:numPr>
        <w:spacing w:line="276" w:lineRule="auto"/>
        <w:jc w:val="both"/>
        <w:rPr>
          <w:rFonts w:eastAsia="Calibri"/>
          <w:color w:val="FF0000"/>
          <w:sz w:val="22"/>
          <w:szCs w:val="22"/>
        </w:rPr>
      </w:pPr>
      <w:r w:rsidRPr="00133EA7">
        <w:rPr>
          <w:rFonts w:eastAsia="Calibri"/>
          <w:sz w:val="22"/>
          <w:szCs w:val="22"/>
        </w:rPr>
        <w:t>Воспитание качеств гражданина, патриота; развитие национального самосознания, стремления к взаимопониманию между людьми разных сообществ; воспитание толерантного отношения к проявлениям иной культуры.</w:t>
      </w:r>
    </w:p>
    <w:p w:rsidR="003F2B55" w:rsidRPr="00133EA7" w:rsidRDefault="003F2B55">
      <w:pPr>
        <w:numPr>
          <w:ilvl w:val="0"/>
          <w:numId w:val="5"/>
        </w:numPr>
        <w:spacing w:line="276" w:lineRule="auto"/>
        <w:jc w:val="both"/>
        <w:rPr>
          <w:rFonts w:eastAsia="Calibri"/>
          <w:color w:val="FF0000"/>
          <w:sz w:val="22"/>
          <w:szCs w:val="22"/>
        </w:rPr>
      </w:pPr>
      <w:r w:rsidRPr="00133EA7">
        <w:rPr>
          <w:rFonts w:eastAsia="Calibri"/>
          <w:color w:val="FF0000"/>
          <w:sz w:val="22"/>
          <w:szCs w:val="22"/>
        </w:rPr>
        <w:t>Повышения качества образования в условиях реализации федеральных государственных образовательных стандартов (далее - ФГОС).</w:t>
      </w:r>
    </w:p>
    <w:p w:rsidR="003F2B55" w:rsidRPr="00133EA7" w:rsidRDefault="003F2B55">
      <w:pPr>
        <w:numPr>
          <w:ilvl w:val="0"/>
          <w:numId w:val="5"/>
        </w:numPr>
        <w:spacing w:line="276" w:lineRule="auto"/>
        <w:jc w:val="both"/>
        <w:rPr>
          <w:rFonts w:eastAsia="Calibri"/>
          <w:color w:val="00B050"/>
          <w:sz w:val="22"/>
          <w:szCs w:val="22"/>
        </w:rPr>
      </w:pPr>
      <w:r w:rsidRPr="00133EA7">
        <w:rPr>
          <w:rFonts w:eastAsia="Calibri"/>
          <w:color w:val="FF0000"/>
          <w:sz w:val="22"/>
          <w:szCs w:val="22"/>
        </w:rPr>
        <w:t>Формирование у обучающихся потребности в обучении и развитии.</w:t>
      </w:r>
    </w:p>
    <w:p w:rsidR="003F2B55" w:rsidRPr="00133EA7" w:rsidRDefault="003F2B55">
      <w:pPr>
        <w:spacing w:line="276" w:lineRule="auto"/>
        <w:jc w:val="both"/>
        <w:rPr>
          <w:rFonts w:eastAsia="Calibri"/>
          <w:color w:val="00B050"/>
          <w:sz w:val="22"/>
          <w:szCs w:val="22"/>
        </w:rPr>
      </w:pPr>
    </w:p>
    <w:p w:rsidR="003F2B55" w:rsidRPr="00133EA7" w:rsidRDefault="003F2B55">
      <w:pPr>
        <w:spacing w:line="276" w:lineRule="auto"/>
        <w:jc w:val="both"/>
        <w:rPr>
          <w:rFonts w:eastAsia="Calibri"/>
          <w:color w:val="00B050"/>
          <w:sz w:val="22"/>
          <w:szCs w:val="22"/>
        </w:rPr>
      </w:pPr>
    </w:p>
    <w:p w:rsidR="003F2B55" w:rsidRPr="00133EA7" w:rsidRDefault="003F2B55">
      <w:pPr>
        <w:spacing w:line="252" w:lineRule="auto"/>
        <w:jc w:val="both"/>
        <w:rPr>
          <w:rFonts w:eastAsia="Calibri"/>
          <w:color w:val="FF0000"/>
          <w:sz w:val="22"/>
          <w:szCs w:val="22"/>
        </w:rPr>
      </w:pPr>
      <w:r w:rsidRPr="00133EA7">
        <w:rPr>
          <w:rFonts w:eastAsia="Calibri"/>
          <w:color w:val="FF0000"/>
          <w:sz w:val="22"/>
          <w:szCs w:val="22"/>
        </w:rPr>
        <w:t xml:space="preserve">     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</w:t>
      </w:r>
    </w:p>
    <w:p w:rsidR="003F2B55" w:rsidRPr="00133EA7" w:rsidRDefault="003F2B55">
      <w:pPr>
        <w:spacing w:line="252" w:lineRule="auto"/>
        <w:jc w:val="both"/>
        <w:rPr>
          <w:rFonts w:eastAsia="Calibri"/>
          <w:color w:val="FF0000"/>
          <w:sz w:val="22"/>
          <w:szCs w:val="22"/>
        </w:rPr>
      </w:pPr>
    </w:p>
    <w:p w:rsidR="003F2B55" w:rsidRPr="00133EA7" w:rsidRDefault="003F2B55">
      <w:pPr>
        <w:jc w:val="center"/>
        <w:rPr>
          <w:rFonts w:eastAsia="Calibri"/>
          <w:b/>
          <w:sz w:val="22"/>
          <w:szCs w:val="22"/>
        </w:rPr>
      </w:pPr>
      <w:r w:rsidRPr="00133EA7">
        <w:rPr>
          <w:rFonts w:eastAsia="Calibri"/>
          <w:b/>
          <w:sz w:val="22"/>
          <w:szCs w:val="22"/>
        </w:rPr>
        <w:t>МЕСТО ПРЕДМЕТА В УЧЕБНОМ ПЛАНЕ</w:t>
      </w:r>
    </w:p>
    <w:p w:rsidR="003F2B55" w:rsidRPr="00133EA7" w:rsidRDefault="003F2B55">
      <w:pPr>
        <w:jc w:val="center"/>
        <w:rPr>
          <w:rFonts w:eastAsia="Calibri"/>
          <w:b/>
          <w:sz w:val="22"/>
          <w:szCs w:val="22"/>
        </w:rPr>
      </w:pPr>
    </w:p>
    <w:p w:rsidR="003F2B55" w:rsidRPr="00133EA7" w:rsidRDefault="003F2B55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709"/>
        <w:rPr>
          <w:b/>
          <w:bCs/>
          <w:color w:val="000000"/>
          <w:spacing w:val="-4"/>
          <w:sz w:val="22"/>
          <w:szCs w:val="22"/>
        </w:rPr>
      </w:pPr>
      <w:r w:rsidRPr="00133EA7">
        <w:rPr>
          <w:rStyle w:val="510"/>
          <w:sz w:val="22"/>
          <w:szCs w:val="22"/>
        </w:rPr>
        <w:lastRenderedPageBreak/>
        <w:t>На изучение предмета «Английский язык» в 6 классе общеобразовательных школ отводится 105 часов в год – 3 часа в неделю. В конце изучения каждого модуля проводится обобщающее повторение материала по модулю. Всего предусмотрено 3контрольных работы за год: проверочная, полугодовая, итоговая.</w:t>
      </w:r>
    </w:p>
    <w:p w:rsidR="003F2B55" w:rsidRPr="00133EA7" w:rsidRDefault="003F2B55">
      <w:pPr>
        <w:shd w:val="clear" w:color="auto" w:fill="FFFFFF"/>
        <w:ind w:left="57" w:right="57"/>
        <w:jc w:val="both"/>
        <w:rPr>
          <w:bCs/>
          <w:color w:val="000000"/>
          <w:spacing w:val="-4"/>
          <w:sz w:val="22"/>
          <w:szCs w:val="22"/>
        </w:rPr>
      </w:pPr>
    </w:p>
    <w:p w:rsidR="003F2B55" w:rsidRPr="00133EA7" w:rsidRDefault="004D1A61">
      <w:pPr>
        <w:spacing w:after="200" w:line="276" w:lineRule="auto"/>
        <w:jc w:val="center"/>
        <w:rPr>
          <w:sz w:val="22"/>
          <w:szCs w:val="22"/>
        </w:rPr>
      </w:pPr>
      <w:r w:rsidRPr="00133EA7">
        <w:rPr>
          <w:b/>
          <w:color w:val="000000"/>
          <w:sz w:val="22"/>
          <w:szCs w:val="22"/>
        </w:rPr>
        <w:t>УЧЕБНО – ТЕМАТИЧЕСКИЙ ПЛАН</w:t>
      </w:r>
    </w:p>
    <w:tbl>
      <w:tblPr>
        <w:tblW w:w="15491" w:type="dxa"/>
        <w:tblInd w:w="-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65"/>
        <w:gridCol w:w="11661"/>
        <w:gridCol w:w="2865"/>
      </w:tblGrid>
      <w:tr w:rsidR="003F2B55" w:rsidRPr="00133EA7" w:rsidTr="005A3008">
        <w:trPr>
          <w:trHeight w:val="29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№ п\п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after="200"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Наименование разделов, тем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after="200"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Всего часов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169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«Кто есть кто?»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2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169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«Вот и мы»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3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169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«Поехали!»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4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4D1A61" w:rsidP="004D1A61">
            <w:pPr>
              <w:spacing w:line="276" w:lineRule="auto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  </w:t>
            </w:r>
            <w:r w:rsidR="003F2B55" w:rsidRPr="00133EA7">
              <w:rPr>
                <w:sz w:val="22"/>
                <w:szCs w:val="22"/>
              </w:rPr>
              <w:t xml:space="preserve"> «День за днем»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left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5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169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«Праздники»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75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6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autoSpaceDE w:val="0"/>
              <w:rPr>
                <w:color w:val="000000"/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   «На досуге»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autoSpaceDE w:val="0"/>
              <w:jc w:val="center"/>
              <w:rPr>
                <w:sz w:val="22"/>
                <w:szCs w:val="22"/>
              </w:rPr>
            </w:pPr>
            <w:r w:rsidRPr="00133EA7">
              <w:rPr>
                <w:color w:val="000000"/>
                <w:sz w:val="22"/>
                <w:szCs w:val="22"/>
              </w:rPr>
              <w:t xml:space="preserve">        10</w:t>
            </w:r>
          </w:p>
        </w:tc>
      </w:tr>
      <w:tr w:rsidR="003F2B55" w:rsidRPr="00133EA7" w:rsidTr="005A3008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7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autoSpaceDE w:val="0"/>
              <w:rPr>
                <w:color w:val="000000"/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   «Вчера, сегодня, завтра»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autoSpaceDE w:val="0"/>
              <w:jc w:val="center"/>
              <w:rPr>
                <w:sz w:val="22"/>
                <w:szCs w:val="22"/>
              </w:rPr>
            </w:pPr>
            <w:r w:rsidRPr="00133EA7">
              <w:rPr>
                <w:color w:val="000000"/>
                <w:sz w:val="22"/>
                <w:szCs w:val="22"/>
              </w:rPr>
              <w:t xml:space="preserve">         10</w:t>
            </w:r>
          </w:p>
        </w:tc>
      </w:tr>
      <w:tr w:rsidR="003F2B55" w:rsidRPr="00133EA7" w:rsidTr="005A3008">
        <w:trPr>
          <w:trHeight w:val="77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8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169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«Правила и инструкции»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15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9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   «Еда и прохладительные напитки»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</w:tr>
      <w:tr w:rsidR="003F2B55" w:rsidRPr="00133EA7" w:rsidTr="005A3008">
        <w:trPr>
          <w:trHeight w:val="29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10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 xml:space="preserve">   «Каникулы»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 w:rsidP="00A54B99">
            <w:pPr>
              <w:spacing w:line="276" w:lineRule="auto"/>
              <w:ind w:firstLine="567"/>
              <w:jc w:val="center"/>
              <w:rPr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1</w:t>
            </w:r>
            <w:r w:rsidR="00A54B99">
              <w:rPr>
                <w:sz w:val="22"/>
                <w:szCs w:val="22"/>
              </w:rPr>
              <w:t>5</w:t>
            </w:r>
          </w:p>
        </w:tc>
      </w:tr>
      <w:tr w:rsidR="005A3008" w:rsidRPr="00133EA7" w:rsidTr="005A3008">
        <w:trPr>
          <w:trHeight w:val="298"/>
        </w:trPr>
        <w:tc>
          <w:tcPr>
            <w:tcW w:w="1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A3008" w:rsidRPr="005A3008" w:rsidRDefault="005A3008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5A3008">
              <w:rPr>
                <w:color w:val="FF0000"/>
                <w:sz w:val="22"/>
                <w:szCs w:val="22"/>
              </w:rPr>
              <w:t>Контрольные работы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A3008" w:rsidRPr="005A3008" w:rsidRDefault="005A3008" w:rsidP="00A54B99">
            <w:pPr>
              <w:spacing w:line="276" w:lineRule="auto"/>
              <w:ind w:firstLine="567"/>
              <w:jc w:val="center"/>
              <w:rPr>
                <w:color w:val="FF0000"/>
                <w:sz w:val="22"/>
                <w:szCs w:val="22"/>
              </w:rPr>
            </w:pPr>
            <w:r w:rsidRPr="005A3008">
              <w:rPr>
                <w:color w:val="FF0000"/>
                <w:sz w:val="22"/>
                <w:szCs w:val="22"/>
              </w:rPr>
              <w:t>3</w:t>
            </w:r>
          </w:p>
        </w:tc>
      </w:tr>
      <w:tr w:rsidR="003F2B55" w:rsidRPr="00133EA7" w:rsidTr="005A3008">
        <w:trPr>
          <w:trHeight w:val="29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napToGrid w:val="0"/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F2B55" w:rsidRPr="00133EA7" w:rsidRDefault="003F2B55">
            <w:pPr>
              <w:spacing w:line="276" w:lineRule="auto"/>
              <w:ind w:firstLine="567"/>
              <w:rPr>
                <w:b/>
                <w:sz w:val="22"/>
                <w:szCs w:val="22"/>
              </w:rPr>
            </w:pPr>
            <w:r w:rsidRPr="00133EA7">
              <w:rPr>
                <w:sz w:val="22"/>
                <w:szCs w:val="22"/>
              </w:rPr>
              <w:t>Итого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2B55" w:rsidRPr="00133EA7" w:rsidRDefault="003F2B55" w:rsidP="00A54B99">
            <w:pPr>
              <w:spacing w:line="276" w:lineRule="auto"/>
              <w:ind w:firstLine="567"/>
              <w:rPr>
                <w:sz w:val="22"/>
                <w:szCs w:val="22"/>
              </w:rPr>
            </w:pPr>
            <w:r w:rsidRPr="00133EA7">
              <w:rPr>
                <w:b/>
                <w:sz w:val="22"/>
                <w:szCs w:val="22"/>
              </w:rPr>
              <w:t>10</w:t>
            </w:r>
            <w:r w:rsidR="00A54B99">
              <w:rPr>
                <w:b/>
                <w:sz w:val="22"/>
                <w:szCs w:val="22"/>
              </w:rPr>
              <w:t>5</w:t>
            </w:r>
          </w:p>
        </w:tc>
      </w:tr>
    </w:tbl>
    <w:p w:rsidR="003F2B55" w:rsidRPr="00133EA7" w:rsidRDefault="003F2B55">
      <w:pPr>
        <w:spacing w:line="360" w:lineRule="auto"/>
        <w:ind w:left="1418"/>
        <w:jc w:val="both"/>
        <w:rPr>
          <w:kern w:val="1"/>
          <w:sz w:val="22"/>
          <w:szCs w:val="22"/>
        </w:rPr>
      </w:pPr>
    </w:p>
    <w:p w:rsidR="003F2B55" w:rsidRPr="00133EA7" w:rsidRDefault="003F2B55">
      <w:pPr>
        <w:pStyle w:val="221"/>
        <w:keepNext/>
        <w:keepLines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2"/>
          <w:szCs w:val="22"/>
        </w:rPr>
      </w:pPr>
      <w:bookmarkStart w:id="1" w:name="bookmark8"/>
      <w:r w:rsidRPr="00133EA7">
        <w:rPr>
          <w:sz w:val="22"/>
          <w:szCs w:val="22"/>
        </w:rPr>
        <w:t>Требования к уровню подготовки учащихся</w:t>
      </w:r>
      <w:bookmarkEnd w:id="1"/>
    </w:p>
    <w:p w:rsidR="003F2B55" w:rsidRPr="00133EA7" w:rsidRDefault="003F2B55">
      <w:pPr>
        <w:pStyle w:val="61"/>
        <w:shd w:val="clear" w:color="auto" w:fill="auto"/>
        <w:tabs>
          <w:tab w:val="left" w:pos="851"/>
          <w:tab w:val="left" w:pos="993"/>
        </w:tabs>
        <w:spacing w:before="0" w:line="240" w:lineRule="auto"/>
        <w:ind w:firstLine="709"/>
        <w:rPr>
          <w:sz w:val="22"/>
          <w:szCs w:val="22"/>
        </w:rPr>
      </w:pPr>
      <w:r w:rsidRPr="00133EA7">
        <w:rPr>
          <w:sz w:val="22"/>
          <w:szCs w:val="22"/>
        </w:rPr>
        <w:t>Личностные УУД: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формирование мотивации изучения англий</w:t>
      </w:r>
      <w:r w:rsidRPr="00133EA7">
        <w:rPr>
          <w:sz w:val="22"/>
          <w:szCs w:val="22"/>
        </w:rPr>
        <w:softHyphen/>
        <w:t>ского языка и стремления к самосовершен</w:t>
      </w:r>
      <w:r w:rsidRPr="00133EA7">
        <w:rPr>
          <w:sz w:val="22"/>
          <w:szCs w:val="22"/>
        </w:rPr>
        <w:softHyphen/>
        <w:t>ствованию в образовательной области «Ан</w:t>
      </w:r>
      <w:r w:rsidRPr="00133EA7">
        <w:rPr>
          <w:sz w:val="22"/>
          <w:szCs w:val="22"/>
        </w:rPr>
        <w:softHyphen/>
        <w:t>глийский язык»;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осознание возможностей самореализации средствами иностранного языка;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2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развитие стремления к совершенствованию собственной речевой культуры в целом;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12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формирование коммуникативной компетен</w:t>
      </w:r>
      <w:r w:rsidRPr="00133EA7">
        <w:rPr>
          <w:sz w:val="22"/>
          <w:szCs w:val="22"/>
        </w:rPr>
        <w:softHyphen/>
        <w:t>ции в межкультурной и межэтнической ком</w:t>
      </w:r>
      <w:r w:rsidRPr="00133EA7">
        <w:rPr>
          <w:sz w:val="22"/>
          <w:szCs w:val="22"/>
        </w:rPr>
        <w:softHyphen/>
        <w:t>муникации;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воспитание гражданственности, патриотизма, уважительного отношения к правам, свободам и обязанностям человека;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воспитание нравственных чувств и этического сознания;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воспитание трудолюбия, творческого отноше</w:t>
      </w:r>
      <w:r w:rsidRPr="00133EA7">
        <w:rPr>
          <w:sz w:val="22"/>
          <w:szCs w:val="22"/>
        </w:rPr>
        <w:softHyphen/>
        <w:t>ния к учению, труду, жизни;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формирование ценностного отношения к здо</w:t>
      </w:r>
      <w:r w:rsidRPr="00133EA7">
        <w:rPr>
          <w:sz w:val="22"/>
          <w:szCs w:val="22"/>
        </w:rPr>
        <w:softHyphen/>
        <w:t>ровью и здоровому образу жизни;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воспитание ценностного отношения к приро</w:t>
      </w:r>
      <w:r w:rsidRPr="00133EA7">
        <w:rPr>
          <w:sz w:val="22"/>
          <w:szCs w:val="22"/>
        </w:rPr>
        <w:softHyphen/>
        <w:t>де, окружающей среде (экологическое воспи</w:t>
      </w:r>
      <w:r w:rsidRPr="00133EA7">
        <w:rPr>
          <w:sz w:val="22"/>
          <w:szCs w:val="22"/>
        </w:rPr>
        <w:softHyphen/>
        <w:t>тание);</w:t>
      </w:r>
    </w:p>
    <w:p w:rsidR="003F2B55" w:rsidRPr="00133EA7" w:rsidRDefault="003F2B55">
      <w:pPr>
        <w:pStyle w:val="512"/>
        <w:numPr>
          <w:ilvl w:val="0"/>
          <w:numId w:val="1"/>
        </w:numPr>
        <w:shd w:val="clear" w:color="auto" w:fill="auto"/>
        <w:tabs>
          <w:tab w:val="left" w:pos="302"/>
          <w:tab w:val="left" w:pos="851"/>
          <w:tab w:val="left" w:pos="993"/>
        </w:tabs>
        <w:spacing w:line="240" w:lineRule="auto"/>
        <w:ind w:left="0"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воспитание ценностного отношения к пре</w:t>
      </w:r>
      <w:r w:rsidRPr="00133EA7">
        <w:rPr>
          <w:sz w:val="22"/>
          <w:szCs w:val="22"/>
        </w:rPr>
        <w:softHyphen/>
        <w:t>красному, формирование представлений об эстетических идеалах и ценностях;</w:t>
      </w:r>
    </w:p>
    <w:p w:rsidR="003F2B55" w:rsidRPr="00133EA7" w:rsidRDefault="003F2B55">
      <w:pPr>
        <w:pStyle w:val="512"/>
        <w:shd w:val="clear" w:color="auto" w:fill="auto"/>
        <w:tabs>
          <w:tab w:val="left" w:pos="307"/>
          <w:tab w:val="left" w:pos="851"/>
          <w:tab w:val="left" w:pos="993"/>
        </w:tabs>
        <w:spacing w:line="240" w:lineRule="auto"/>
        <w:ind w:right="20" w:firstLine="709"/>
        <w:rPr>
          <w:rStyle w:val="60"/>
          <w:sz w:val="22"/>
          <w:szCs w:val="22"/>
        </w:rPr>
      </w:pPr>
      <w:r w:rsidRPr="00133EA7">
        <w:rPr>
          <w:sz w:val="22"/>
          <w:szCs w:val="22"/>
        </w:rPr>
        <w:t>•* воспитание уважительного отношения к куль</w:t>
      </w:r>
      <w:r w:rsidRPr="00133EA7">
        <w:rPr>
          <w:sz w:val="22"/>
          <w:szCs w:val="22"/>
        </w:rPr>
        <w:softHyphen/>
        <w:t>туре других народов.</w:t>
      </w:r>
    </w:p>
    <w:p w:rsidR="003F2B55" w:rsidRPr="00133EA7" w:rsidRDefault="003F2B55">
      <w:pPr>
        <w:pStyle w:val="61"/>
        <w:shd w:val="clear" w:color="auto" w:fill="auto"/>
        <w:tabs>
          <w:tab w:val="left" w:pos="851"/>
          <w:tab w:val="left" w:pos="993"/>
        </w:tabs>
        <w:spacing w:before="0" w:line="240" w:lineRule="auto"/>
        <w:ind w:firstLine="709"/>
        <w:rPr>
          <w:sz w:val="22"/>
          <w:szCs w:val="22"/>
        </w:rPr>
      </w:pPr>
      <w:r w:rsidRPr="00133EA7">
        <w:rPr>
          <w:rStyle w:val="60"/>
          <w:sz w:val="22"/>
          <w:szCs w:val="22"/>
        </w:rPr>
        <w:t>Метапредметные УУД: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самостоятельно определять цели своего обуче</w:t>
      </w:r>
      <w:r w:rsidRPr="00133EA7">
        <w:rPr>
          <w:sz w:val="22"/>
          <w:szCs w:val="22"/>
        </w:rPr>
        <w:softHyphen/>
        <w:t>ния, ставить и формулировать для себя новые задачи в учебной деятельности, развивать мо</w:t>
      </w:r>
      <w:r w:rsidRPr="00133EA7">
        <w:rPr>
          <w:sz w:val="22"/>
          <w:szCs w:val="22"/>
        </w:rPr>
        <w:softHyphen/>
        <w:t>тивы и интересы своей познавательной дея</w:t>
      </w:r>
      <w:r w:rsidRPr="00133EA7">
        <w:rPr>
          <w:sz w:val="22"/>
          <w:szCs w:val="22"/>
        </w:rPr>
        <w:softHyphen/>
        <w:t>тельности;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lastRenderedPageBreak/>
        <w:t>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соотносить свои действия с планируемыми результатами, осуществлять контроль своей деятельности в процессе достижения резуль</w:t>
      </w:r>
      <w:r w:rsidRPr="00133EA7">
        <w:rPr>
          <w:sz w:val="22"/>
          <w:szCs w:val="22"/>
        </w:rPr>
        <w:softHyphen/>
        <w:t>тата, определять способы действий в рамках предложенных условий и требований, коррек</w:t>
      </w:r>
      <w:r w:rsidRPr="00133EA7">
        <w:rPr>
          <w:sz w:val="22"/>
          <w:szCs w:val="22"/>
        </w:rPr>
        <w:softHyphen/>
        <w:t>тировать свои действия в соответствии с изме</w:t>
      </w:r>
      <w:r w:rsidRPr="00133EA7">
        <w:rPr>
          <w:sz w:val="22"/>
          <w:szCs w:val="22"/>
        </w:rPr>
        <w:softHyphen/>
        <w:t>няющейся ситуацией;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оценивать правильность решения учебной за</w:t>
      </w:r>
      <w:r w:rsidRPr="00133EA7">
        <w:rPr>
          <w:sz w:val="22"/>
          <w:szCs w:val="22"/>
        </w:rPr>
        <w:softHyphen/>
        <w:t>дачи, собственные возможности;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овладевать основами самоконтроля, само</w:t>
      </w:r>
      <w:r w:rsidRPr="00133EA7">
        <w:rPr>
          <w:sz w:val="22"/>
          <w:szCs w:val="22"/>
        </w:rPr>
        <w:softHyphen/>
        <w:t>оценки;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осознанно владеть логическими действиями определения понятий, обобщения, установ</w:t>
      </w:r>
      <w:r w:rsidRPr="00133EA7">
        <w:rPr>
          <w:sz w:val="22"/>
          <w:szCs w:val="22"/>
        </w:rPr>
        <w:softHyphen/>
        <w:t>ления аналогий и классификации на основе самостоятельного выбора оснований и кри</w:t>
      </w:r>
      <w:r w:rsidRPr="00133EA7">
        <w:rPr>
          <w:sz w:val="22"/>
          <w:szCs w:val="22"/>
        </w:rPr>
        <w:softHyphen/>
        <w:t>териев;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38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устанавливать причинно-следственные связи, строить логические рассуждения, делать умо</w:t>
      </w:r>
      <w:r w:rsidRPr="00133EA7">
        <w:rPr>
          <w:sz w:val="22"/>
          <w:szCs w:val="22"/>
        </w:rPr>
        <w:softHyphen/>
        <w:t>заключения и выводы;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создавать, применять и преобразовывать зна</w:t>
      </w:r>
      <w:r w:rsidRPr="00133EA7">
        <w:rPr>
          <w:sz w:val="22"/>
          <w:szCs w:val="22"/>
        </w:rPr>
        <w:softHyphen/>
        <w:t>ки и символы, модели и схемы для решения учебных и познавательных задач;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организовывать учебное сотрудничество и со</w:t>
      </w:r>
      <w:r w:rsidRPr="00133EA7">
        <w:rPr>
          <w:sz w:val="22"/>
          <w:szCs w:val="22"/>
        </w:rPr>
        <w:softHyphen/>
        <w:t>вместную деятельность с учителем и сверстни</w:t>
      </w:r>
      <w:r w:rsidRPr="00133EA7">
        <w:rPr>
          <w:sz w:val="22"/>
          <w:szCs w:val="22"/>
        </w:rPr>
        <w:softHyphen/>
        <w:t>ками, находить общее решение и разрешать конфликты на основе согласования позиций и учета интересов;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формулировать, аргументировать и отстаивать свое мнение;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адекватно и осознанно использовать речевые средства в соответствии с задачей коммуника</w:t>
      </w:r>
      <w:r w:rsidRPr="00133EA7">
        <w:rPr>
          <w:sz w:val="22"/>
          <w:szCs w:val="22"/>
        </w:rPr>
        <w:softHyphen/>
        <w:t>ции;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формировать и развивать компетенцию в об</w:t>
      </w:r>
      <w:r w:rsidRPr="00133EA7">
        <w:rPr>
          <w:sz w:val="22"/>
          <w:szCs w:val="22"/>
        </w:rPr>
        <w:softHyphen/>
        <w:t>ласти использования информационно-ком</w:t>
      </w:r>
      <w:r w:rsidRPr="00133EA7">
        <w:rPr>
          <w:sz w:val="22"/>
          <w:szCs w:val="22"/>
        </w:rPr>
        <w:softHyphen/>
        <w:t>муникационных технологий;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развивать коммуникативную компетенцию, включая умение взаимодействовать с окру</w:t>
      </w:r>
      <w:r w:rsidRPr="00133EA7">
        <w:rPr>
          <w:sz w:val="22"/>
          <w:szCs w:val="22"/>
        </w:rPr>
        <w:softHyphen/>
        <w:t>жающими, выполняя различные социальные роли;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2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развивать исследовательские учебные дей</w:t>
      </w:r>
      <w:r w:rsidRPr="00133EA7">
        <w:rPr>
          <w:sz w:val="22"/>
          <w:szCs w:val="22"/>
        </w:rPr>
        <w:softHyphen/>
        <w:t>ствия, включая навыки работы с информаци</w:t>
      </w:r>
      <w:r w:rsidRPr="00133EA7">
        <w:rPr>
          <w:sz w:val="22"/>
          <w:szCs w:val="22"/>
        </w:rPr>
        <w:softHyphen/>
        <w:t>ей, поиск и выделение нужной информации, обобщение и фиксацию информации;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247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развивать навыки смыслового чтения, вклю</w:t>
      </w:r>
      <w:r w:rsidRPr="00133EA7">
        <w:rPr>
          <w:sz w:val="22"/>
          <w:szCs w:val="22"/>
        </w:rPr>
        <w:softHyphen/>
        <w:t>чая умения выделять тему, прогнозировать содержание текста по заголовку и ключевым</w:t>
      </w:r>
    </w:p>
    <w:p w:rsidR="003F2B55" w:rsidRPr="00133EA7" w:rsidRDefault="003F2B55">
      <w:pPr>
        <w:pStyle w:val="512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 w:rsidRPr="00133EA7">
        <w:rPr>
          <w:sz w:val="22"/>
          <w:szCs w:val="22"/>
        </w:rPr>
        <w:t>словам, выделять основную мысль, главные факты, опуская второстепенные, устанавли</w:t>
      </w:r>
      <w:r w:rsidRPr="00133EA7">
        <w:rPr>
          <w:sz w:val="22"/>
          <w:szCs w:val="22"/>
        </w:rPr>
        <w:softHyphen/>
        <w:t>вать логическую последовательности фактов;</w:t>
      </w:r>
    </w:p>
    <w:p w:rsidR="003F2B55" w:rsidRPr="00133EA7" w:rsidRDefault="003F2B55">
      <w:pPr>
        <w:pStyle w:val="512"/>
        <w:numPr>
          <w:ilvl w:val="0"/>
          <w:numId w:val="2"/>
        </w:numPr>
        <w:shd w:val="clear" w:color="auto" w:fill="auto"/>
        <w:tabs>
          <w:tab w:val="left" w:pos="567"/>
          <w:tab w:val="left" w:pos="851"/>
          <w:tab w:val="left" w:pos="993"/>
        </w:tabs>
        <w:spacing w:line="240" w:lineRule="auto"/>
        <w:ind w:right="20" w:firstLine="709"/>
        <w:rPr>
          <w:b/>
          <w:bCs/>
          <w:sz w:val="22"/>
          <w:szCs w:val="22"/>
        </w:rPr>
      </w:pPr>
      <w:r w:rsidRPr="00133EA7">
        <w:rPr>
          <w:sz w:val="22"/>
          <w:szCs w:val="22"/>
        </w:rPr>
        <w:t>осуществлять регулятивные действия самона</w:t>
      </w:r>
      <w:r w:rsidRPr="00133EA7">
        <w:rPr>
          <w:sz w:val="22"/>
          <w:szCs w:val="22"/>
        </w:rPr>
        <w:softHyphen/>
        <w:t>блюдения, самоконтроля, самооценки в про</w:t>
      </w:r>
      <w:r w:rsidRPr="00133EA7">
        <w:rPr>
          <w:sz w:val="22"/>
          <w:szCs w:val="22"/>
        </w:rPr>
        <w:softHyphen/>
        <w:t>цессе коммуникативной деятельности на ан</w:t>
      </w:r>
      <w:r w:rsidRPr="00133EA7">
        <w:rPr>
          <w:sz w:val="22"/>
          <w:szCs w:val="22"/>
        </w:rPr>
        <w:softHyphen/>
        <w:t>глийском языке.</w:t>
      </w: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  <w:r w:rsidRPr="00133EA7">
        <w:rPr>
          <w:b/>
          <w:bCs/>
          <w:sz w:val="22"/>
          <w:szCs w:val="22"/>
        </w:rPr>
        <w:t>Предметные результаты:</w:t>
      </w: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 xml:space="preserve">Выпускник 6 класса приобретёт следующие </w:t>
      </w:r>
      <w:r w:rsidRPr="00133EA7">
        <w:rPr>
          <w:b/>
          <w:color w:val="000000"/>
          <w:sz w:val="22"/>
          <w:szCs w:val="22"/>
        </w:rPr>
        <w:t>личностные</w:t>
      </w:r>
      <w:r w:rsidRPr="00133EA7">
        <w:rPr>
          <w:color w:val="000000"/>
          <w:sz w:val="22"/>
          <w:szCs w:val="22"/>
        </w:rPr>
        <w:t xml:space="preserve"> характеристики: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любовь к своему народу, своему краю и своей Родине;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уважение и осознание ценностей семьи и общества;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любознательность, активное и заинтересованное познание мира;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владение основами умения учиться, способность к организации собственной деятельности;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 xml:space="preserve">готовность самостоятельно действовать и отвечать за свои поступки перед семьёй и обществом; 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доброжелательность, умение слушать и слышать собеседника, обосновывать свою позицию, высказывать своё мнение;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следование правилам здорового и безопасного для себя и окружающих образа жизни.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В процессе обучения у выпускника 6 класса будут достигнуты определённые</w:t>
      </w:r>
      <w:r w:rsidRPr="00133EA7">
        <w:rPr>
          <w:b/>
          <w:bCs/>
          <w:color w:val="000000"/>
          <w:sz w:val="22"/>
          <w:szCs w:val="22"/>
        </w:rPr>
        <w:t xml:space="preserve"> личностные</w:t>
      </w:r>
      <w:r w:rsidRPr="00133EA7">
        <w:rPr>
          <w:color w:val="000000"/>
          <w:sz w:val="22"/>
          <w:szCs w:val="22"/>
        </w:rPr>
        <w:t xml:space="preserve"> результаты освоения учебного предмета «Английский язык». У выпускника 6 класса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1) будут сформированы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общества; гуманистические и демократические ценностные ориентации;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2) будет сформирован 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3) будет сформировано уважительное отношение к иному мнению, истории и культуре других народов;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4) будут сформированы начальные навыки адаптации в динамично изменяющемся и развивающемся мире;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lastRenderedPageBreak/>
        <w:t>5) будут развиты мотивы учебной деятельности и сформирован личностный смысл учения;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6) будут развиты самостоятельность и личная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7) будут сформированы эстетические потребности, ценности и чувства;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8) будут развиты этические чувства, доброжелательность и эмоционально-нравственная отзывчивость, понимание и сопереживание чувствам других людей;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9) будут развиты навыки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10) будут сформированы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 xml:space="preserve">В процессе освоения основной образовательной программы 6 класса будут достигнуты определённые </w:t>
      </w:r>
      <w:r w:rsidRPr="00133EA7">
        <w:rPr>
          <w:b/>
          <w:bCs/>
          <w:color w:val="000000"/>
          <w:sz w:val="22"/>
          <w:szCs w:val="22"/>
        </w:rPr>
        <w:t>метапредметные</w:t>
      </w:r>
      <w:r w:rsidRPr="00133EA7">
        <w:rPr>
          <w:color w:val="000000"/>
          <w:sz w:val="22"/>
          <w:szCs w:val="22"/>
        </w:rPr>
        <w:t xml:space="preserve"> результаты. Выпускники 6 класса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1) овладеют способностью принимать и сохранять цели и задачи учебной деятельности, поиска средств её осуществления;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2) сформируют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3) сформируют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4) освоят начальные формы познавательной и личностной рефлексии;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5)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6) будут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познавательными задачами;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7) овладеют навыками смыслового чтения текстов различных стилей и жанров в соответствии с целями и задачами; будут осознанно строить речевое высказывание в соответствии с задачами коммуникации и составлять тексты в устной и письменной форме;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8) будут готовы слушать собеседника и вести диалог;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9) смогут определять общие цели и пути их достижения; смогут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10) будут готовы конструктивно разрешать конфликты посредством учёта интересов сторон и сотрудничества;</w:t>
      </w:r>
    </w:p>
    <w:p w:rsidR="003F2B55" w:rsidRPr="00133EA7" w:rsidRDefault="003F2B55">
      <w:pPr>
        <w:widowControl w:val="0"/>
        <w:autoSpaceDE w:val="0"/>
        <w:jc w:val="both"/>
        <w:rPr>
          <w:sz w:val="22"/>
          <w:szCs w:val="22"/>
        </w:rPr>
      </w:pPr>
      <w:r w:rsidRPr="00133EA7">
        <w:rPr>
          <w:color w:val="000000"/>
          <w:sz w:val="22"/>
          <w:szCs w:val="22"/>
        </w:rPr>
        <w:t>11) овладеют базовыми предметными и межпредметными понятиями, отражающими существенные связи и отношения между объектами и процессами.</w:t>
      </w:r>
    </w:p>
    <w:p w:rsidR="003F2B55" w:rsidRPr="00133EA7" w:rsidRDefault="003F2B55">
      <w:pPr>
        <w:widowControl w:val="0"/>
        <w:autoSpaceDE w:val="0"/>
        <w:jc w:val="both"/>
        <w:rPr>
          <w:sz w:val="22"/>
          <w:szCs w:val="22"/>
        </w:rPr>
      </w:pP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 xml:space="preserve">В процессе освоения основной образовательной программы 6 класса будут достигнуты определённые </w:t>
      </w:r>
      <w:r w:rsidRPr="00133EA7">
        <w:rPr>
          <w:b/>
          <w:bCs/>
          <w:color w:val="000000"/>
          <w:sz w:val="22"/>
          <w:szCs w:val="22"/>
        </w:rPr>
        <w:t>предметные</w:t>
      </w:r>
      <w:r w:rsidRPr="00133EA7">
        <w:rPr>
          <w:color w:val="000000"/>
          <w:sz w:val="22"/>
          <w:szCs w:val="22"/>
        </w:rPr>
        <w:t xml:space="preserve"> результаты. Выпускники 6 класса</w:t>
      </w:r>
    </w:p>
    <w:p w:rsidR="003F2B55" w:rsidRPr="00133EA7" w:rsidRDefault="003F2B55">
      <w:pPr>
        <w:widowControl w:val="0"/>
        <w:autoSpaceDE w:val="0"/>
        <w:ind w:firstLine="708"/>
        <w:jc w:val="both"/>
        <w:rPr>
          <w:color w:val="000000"/>
          <w:sz w:val="22"/>
          <w:szCs w:val="22"/>
        </w:rPr>
      </w:pP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1) приобретут начальные навыки общения в устной и письменной форме с носителями иностранного языка на основе своих речевых возможностей и потребностей; освоят правила речевого и неречевого поведения;</w:t>
      </w:r>
    </w:p>
    <w:p w:rsidR="003F2B55" w:rsidRPr="00133EA7" w:rsidRDefault="003F2B55">
      <w:pPr>
        <w:widowControl w:val="0"/>
        <w:autoSpaceDE w:val="0"/>
        <w:jc w:val="both"/>
        <w:rPr>
          <w:color w:val="000000"/>
          <w:sz w:val="22"/>
          <w:szCs w:val="22"/>
        </w:rPr>
      </w:pPr>
      <w:r w:rsidRPr="00133EA7">
        <w:rPr>
          <w:color w:val="000000"/>
          <w:sz w:val="22"/>
          <w:szCs w:val="22"/>
        </w:rPr>
        <w:t>2) освоят начальные лингвистические представления, необходимые для овладения на элементарном уровне устной и письменной речью на иностранном языке, расширяя таким образом лингвистический кругозор; 3) сформируют дружелюбное отношение и толерантность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3F2B55" w:rsidRPr="00133EA7" w:rsidRDefault="003F2B55">
      <w:pPr>
        <w:widowControl w:val="0"/>
        <w:autoSpaceDE w:val="0"/>
        <w:jc w:val="both"/>
        <w:rPr>
          <w:b/>
          <w:kern w:val="1"/>
          <w:sz w:val="22"/>
          <w:szCs w:val="22"/>
        </w:rPr>
      </w:pPr>
      <w:r w:rsidRPr="00133EA7">
        <w:rPr>
          <w:color w:val="000000"/>
          <w:sz w:val="22"/>
          <w:szCs w:val="22"/>
        </w:rPr>
        <w:t>В процессе овладения английским языком у учащихся будут развиты коммуникативные умения по видам речевой деятельности.</w:t>
      </w:r>
    </w:p>
    <w:p w:rsidR="003F2B55" w:rsidRPr="00133EA7" w:rsidRDefault="003F2B55">
      <w:pPr>
        <w:spacing w:before="100" w:after="100"/>
        <w:ind w:firstLine="296"/>
        <w:textAlignment w:val="baseline"/>
        <w:rPr>
          <w:b/>
          <w:kern w:val="1"/>
          <w:sz w:val="22"/>
          <w:szCs w:val="22"/>
          <w:u w:val="single"/>
        </w:rPr>
      </w:pPr>
      <w:r w:rsidRPr="00133EA7">
        <w:rPr>
          <w:b/>
          <w:kern w:val="1"/>
          <w:sz w:val="22"/>
          <w:szCs w:val="22"/>
        </w:rPr>
        <w:lastRenderedPageBreak/>
        <w:t> </w:t>
      </w:r>
      <w:r w:rsidRPr="00133EA7">
        <w:rPr>
          <w:kern w:val="1"/>
          <w:sz w:val="22"/>
          <w:szCs w:val="22"/>
        </w:rPr>
        <w:t>В результате изучения английского языка ученик 6 класса должен</w:t>
      </w:r>
    </w:p>
    <w:p w:rsidR="003F2B55" w:rsidRPr="00133EA7" w:rsidRDefault="003F2B55">
      <w:pPr>
        <w:spacing w:before="100" w:after="100"/>
        <w:ind w:firstLine="296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b/>
          <w:kern w:val="1"/>
          <w:sz w:val="22"/>
          <w:szCs w:val="22"/>
          <w:u w:val="single"/>
        </w:rPr>
        <w:t>знать/понимать:</w:t>
      </w:r>
    </w:p>
    <w:p w:rsidR="003F2B55" w:rsidRPr="00133EA7" w:rsidRDefault="003F2B55">
      <w:pPr>
        <w:spacing w:before="100" w:after="100"/>
        <w:jc w:val="both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3F2B55" w:rsidRPr="00133EA7" w:rsidRDefault="003F2B55">
      <w:pPr>
        <w:spacing w:before="100" w:after="100"/>
        <w:jc w:val="both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особенности структуры простых и сложных предложений;</w:t>
      </w:r>
    </w:p>
    <w:p w:rsidR="003F2B55" w:rsidRPr="00133EA7" w:rsidRDefault="003F2B55">
      <w:pPr>
        <w:spacing w:before="100" w:after="100"/>
        <w:jc w:val="both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интонацию различных коммуникативных типов предложений;</w:t>
      </w:r>
    </w:p>
    <w:p w:rsidR="003F2B55" w:rsidRPr="00133EA7" w:rsidRDefault="003F2B55">
      <w:pPr>
        <w:spacing w:before="100" w:after="100"/>
        <w:jc w:val="both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3F2B55" w:rsidRPr="00133EA7" w:rsidRDefault="003F2B55">
      <w:pPr>
        <w:spacing w:before="100" w:after="100"/>
        <w:jc w:val="both"/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3F2B55" w:rsidRPr="00133EA7" w:rsidRDefault="003F2B55">
      <w:pPr>
        <w:spacing w:before="100" w:after="100"/>
        <w:ind w:firstLine="296"/>
        <w:textAlignment w:val="baseline"/>
        <w:rPr>
          <w:b/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> </w:t>
      </w:r>
      <w:r w:rsidRPr="00133EA7">
        <w:rPr>
          <w:b/>
          <w:kern w:val="1"/>
          <w:sz w:val="22"/>
          <w:szCs w:val="22"/>
          <w:u w:val="single"/>
        </w:rPr>
        <w:t>Уметь:</w:t>
      </w:r>
    </w:p>
    <w:p w:rsidR="003F2B55" w:rsidRPr="00133EA7" w:rsidRDefault="003F2B55">
      <w:pPr>
        <w:spacing w:before="100" w:after="100"/>
        <w:ind w:firstLine="296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b/>
          <w:kern w:val="1"/>
          <w:sz w:val="22"/>
          <w:szCs w:val="22"/>
        </w:rPr>
        <w:t>говорение</w:t>
      </w:r>
    </w:p>
    <w:p w:rsidR="003F2B55" w:rsidRPr="00133EA7" w:rsidRDefault="003F2B55">
      <w:pPr>
        <w:spacing w:before="100" w:after="100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3F2B55" w:rsidRPr="00133EA7" w:rsidRDefault="003F2B55">
      <w:pPr>
        <w:spacing w:before="100" w:after="100"/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делать краткиесообщения, описывать события/явления (в рамках пройденных тем), передавать основное содержание, основную мысль прочитанного или услышанного.</w:t>
      </w:r>
    </w:p>
    <w:p w:rsidR="003F2B55" w:rsidRPr="00133EA7" w:rsidRDefault="003F2B55">
      <w:pPr>
        <w:spacing w:before="100" w:after="100"/>
        <w:ind w:firstLine="296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> </w:t>
      </w:r>
      <w:r w:rsidRPr="00133EA7">
        <w:rPr>
          <w:b/>
          <w:kern w:val="1"/>
          <w:sz w:val="22"/>
          <w:szCs w:val="22"/>
        </w:rPr>
        <w:t>аудирование</w:t>
      </w:r>
    </w:p>
    <w:p w:rsidR="003F2B55" w:rsidRPr="00133EA7" w:rsidRDefault="003F2B55">
      <w:pPr>
        <w:spacing w:before="100" w:after="100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понимать основное содержание кратких, несложных аутентичных прагматических текстов и выделять для себя значимую информацию;</w:t>
      </w:r>
    </w:p>
    <w:p w:rsidR="003F2B55" w:rsidRPr="00133EA7" w:rsidRDefault="003F2B55">
      <w:pPr>
        <w:spacing w:before="100" w:after="100"/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второстепенные.</w:t>
      </w:r>
    </w:p>
    <w:p w:rsidR="003F2B55" w:rsidRPr="00133EA7" w:rsidRDefault="003F2B55">
      <w:pPr>
        <w:spacing w:before="100" w:after="100"/>
        <w:ind w:firstLine="296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> </w:t>
      </w:r>
      <w:r w:rsidRPr="00133EA7">
        <w:rPr>
          <w:b/>
          <w:kern w:val="1"/>
          <w:sz w:val="22"/>
          <w:szCs w:val="22"/>
        </w:rPr>
        <w:t>чтение</w:t>
      </w:r>
    </w:p>
    <w:p w:rsidR="003F2B55" w:rsidRPr="00133EA7" w:rsidRDefault="003F2B55">
      <w:pPr>
        <w:spacing w:before="100" w:after="100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читать аутентичные с пониманием основного содержания (определять тему, выделять основную мысль, выделять главные факты, устанавливать логическую последовательность основных фактов текста);</w:t>
      </w:r>
    </w:p>
    <w:p w:rsidR="003F2B55" w:rsidRPr="00133EA7" w:rsidRDefault="003F2B55">
      <w:pPr>
        <w:spacing w:before="100" w:after="100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читать несложные аутентичные тексты разных жанров с полным и точным пониманием,</w:t>
      </w:r>
    </w:p>
    <w:p w:rsidR="003F2B55" w:rsidRPr="00133EA7" w:rsidRDefault="003F2B55">
      <w:pPr>
        <w:spacing w:before="100" w:after="100"/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читать текст с выборочным пониманием нужной или интересующей информации;</w:t>
      </w:r>
    </w:p>
    <w:p w:rsidR="003F2B55" w:rsidRPr="00133EA7" w:rsidRDefault="003F2B55">
      <w:pPr>
        <w:spacing w:before="100" w:after="100"/>
        <w:ind w:firstLine="296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> </w:t>
      </w:r>
      <w:r w:rsidRPr="00133EA7">
        <w:rPr>
          <w:b/>
          <w:kern w:val="1"/>
          <w:sz w:val="22"/>
          <w:szCs w:val="22"/>
        </w:rPr>
        <w:t>письменная речь</w:t>
      </w:r>
    </w:p>
    <w:p w:rsidR="003F2B55" w:rsidRPr="00133EA7" w:rsidRDefault="003F2B55">
      <w:pPr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заполнять анкеты и формуляры;</w:t>
      </w:r>
    </w:p>
    <w:p w:rsidR="003F2B55" w:rsidRPr="00133EA7" w:rsidRDefault="003F2B55">
      <w:pPr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  </w:t>
      </w:r>
      <w:r w:rsidRPr="00133EA7">
        <w:rPr>
          <w:kern w:val="1"/>
          <w:sz w:val="22"/>
          <w:szCs w:val="22"/>
        </w:rPr>
        <w:t>писать поздравления, личные письма с опорой на образец.</w:t>
      </w:r>
    </w:p>
    <w:p w:rsidR="003F2B55" w:rsidRPr="00133EA7" w:rsidRDefault="003F2B55">
      <w:pPr>
        <w:textAlignment w:val="baseline"/>
        <w:rPr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 xml:space="preserve">     </w:t>
      </w:r>
      <w:r w:rsidRPr="00133EA7">
        <w:rPr>
          <w:b/>
          <w:bCs/>
          <w:kern w:val="1"/>
          <w:sz w:val="22"/>
          <w:szCs w:val="22"/>
        </w:rPr>
        <w:t>Грамматическая сторона речи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kern w:val="1"/>
          <w:sz w:val="22"/>
          <w:szCs w:val="22"/>
        </w:rPr>
      </w:pPr>
      <w:r w:rsidRPr="00133EA7">
        <w:rPr>
          <w:kern w:val="1"/>
          <w:sz w:val="22"/>
          <w:szCs w:val="22"/>
        </w:rPr>
        <w:t>Дальнейшее расширение объёма значений грамматических средств, изученных ранее, и знакомство с новыми грамматическими явлениями.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  <w:lang w:val="en-US"/>
        </w:rPr>
      </w:pPr>
      <w:r w:rsidRPr="00133EA7">
        <w:rPr>
          <w:kern w:val="1"/>
          <w:sz w:val="22"/>
          <w:szCs w:val="22"/>
        </w:rPr>
        <w:t xml:space="preserve"> Нераспространенные и распространенные простые предложения, с начальным ‘</w:t>
      </w:r>
      <w:r w:rsidRPr="00133EA7">
        <w:rPr>
          <w:kern w:val="1"/>
          <w:sz w:val="22"/>
          <w:szCs w:val="22"/>
          <w:lang w:val="en-US"/>
        </w:rPr>
        <w:t>It</w:t>
      </w:r>
      <w:r w:rsidRPr="00133EA7">
        <w:rPr>
          <w:kern w:val="1"/>
          <w:sz w:val="22"/>
          <w:szCs w:val="22"/>
        </w:rPr>
        <w:t>’ и с начальным ‘</w:t>
      </w:r>
      <w:r w:rsidRPr="00133EA7">
        <w:rPr>
          <w:kern w:val="1"/>
          <w:sz w:val="22"/>
          <w:szCs w:val="22"/>
          <w:lang w:val="en-US"/>
        </w:rPr>
        <w:t>There</w:t>
      </w:r>
      <w:r w:rsidRPr="00133EA7">
        <w:rPr>
          <w:kern w:val="1"/>
          <w:sz w:val="22"/>
          <w:szCs w:val="22"/>
        </w:rPr>
        <w:t xml:space="preserve"> + </w:t>
      </w:r>
      <w:r w:rsidRPr="00133EA7">
        <w:rPr>
          <w:kern w:val="1"/>
          <w:sz w:val="22"/>
          <w:szCs w:val="22"/>
          <w:lang w:val="en-US"/>
        </w:rPr>
        <w:t>tobe</w:t>
      </w:r>
      <w:r w:rsidRPr="00133EA7">
        <w:rPr>
          <w:kern w:val="1"/>
          <w:sz w:val="22"/>
          <w:szCs w:val="22"/>
        </w:rPr>
        <w:t>’ (</w:t>
      </w:r>
      <w:r w:rsidRPr="00133EA7">
        <w:rPr>
          <w:kern w:val="1"/>
          <w:sz w:val="22"/>
          <w:szCs w:val="22"/>
          <w:lang w:val="en-US"/>
        </w:rPr>
        <w:t>It</w:t>
      </w:r>
      <w:r w:rsidRPr="00133EA7">
        <w:rPr>
          <w:kern w:val="1"/>
          <w:sz w:val="22"/>
          <w:szCs w:val="22"/>
        </w:rPr>
        <w:t>’</w:t>
      </w:r>
      <w:r w:rsidRPr="00133EA7">
        <w:rPr>
          <w:kern w:val="1"/>
          <w:sz w:val="22"/>
          <w:szCs w:val="22"/>
          <w:lang w:val="en-US"/>
        </w:rPr>
        <w:t>scold</w:t>
      </w:r>
      <w:r w:rsidRPr="00133EA7">
        <w:rPr>
          <w:kern w:val="1"/>
          <w:sz w:val="22"/>
          <w:szCs w:val="22"/>
        </w:rPr>
        <w:t xml:space="preserve">. </w:t>
      </w:r>
      <w:r w:rsidRPr="00133EA7">
        <w:rPr>
          <w:kern w:val="1"/>
          <w:sz w:val="22"/>
          <w:szCs w:val="22"/>
          <w:lang w:val="en-US"/>
        </w:rPr>
        <w:t>It’s five o’clock. It’s interesting. It was winter. There are a lot of trees in the park).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  <w:lang w:val="en-US"/>
        </w:rPr>
        <w:lastRenderedPageBreak/>
        <w:t xml:space="preserve"> </w:t>
      </w:r>
      <w:r w:rsidRPr="00133EA7">
        <w:rPr>
          <w:kern w:val="1"/>
          <w:sz w:val="22"/>
          <w:szCs w:val="22"/>
        </w:rPr>
        <w:t>Различные типы вопросительных предложений (общий, специальный, альтернативный, разделительный вопросы в Present, Future, Past Simple; Present Continuous).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</w:rPr>
        <w:t>Побудительные предложения в утвердительной (</w:t>
      </w:r>
      <w:r w:rsidRPr="00133EA7">
        <w:rPr>
          <w:kern w:val="1"/>
          <w:sz w:val="22"/>
          <w:szCs w:val="22"/>
          <w:lang w:val="en-US"/>
        </w:rPr>
        <w:t>Be</w:t>
      </w:r>
      <w:r w:rsidRPr="00133EA7">
        <w:rPr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  <w:lang w:val="en-US"/>
        </w:rPr>
        <w:t>careful</w:t>
      </w:r>
      <w:r w:rsidRPr="00133EA7">
        <w:rPr>
          <w:kern w:val="1"/>
          <w:sz w:val="22"/>
          <w:szCs w:val="22"/>
        </w:rPr>
        <w:t>) и отрицательной (</w:t>
      </w:r>
      <w:r w:rsidRPr="00133EA7">
        <w:rPr>
          <w:kern w:val="1"/>
          <w:sz w:val="22"/>
          <w:szCs w:val="22"/>
          <w:lang w:val="en-US"/>
        </w:rPr>
        <w:t>Don</w:t>
      </w:r>
      <w:r w:rsidRPr="00133EA7">
        <w:rPr>
          <w:kern w:val="1"/>
          <w:sz w:val="22"/>
          <w:szCs w:val="22"/>
        </w:rPr>
        <w:t>’</w:t>
      </w:r>
      <w:r w:rsidRPr="00133EA7">
        <w:rPr>
          <w:kern w:val="1"/>
          <w:sz w:val="22"/>
          <w:szCs w:val="22"/>
          <w:lang w:val="en-US"/>
        </w:rPr>
        <w:t>tworry</w:t>
      </w:r>
      <w:r w:rsidRPr="00133EA7">
        <w:rPr>
          <w:kern w:val="1"/>
          <w:sz w:val="22"/>
          <w:szCs w:val="22"/>
        </w:rPr>
        <w:t>) форме.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  <w:lang w:val="en-US"/>
        </w:rPr>
        <w:t> </w:t>
      </w:r>
      <w:r w:rsidRPr="00133EA7">
        <w:rPr>
          <w:rFonts w:eastAsia="Wingdings"/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</w:rPr>
        <w:t xml:space="preserve">Конструкция </w:t>
      </w:r>
      <w:r w:rsidRPr="00133EA7">
        <w:rPr>
          <w:kern w:val="1"/>
          <w:sz w:val="22"/>
          <w:szCs w:val="22"/>
          <w:lang w:val="en-US"/>
        </w:rPr>
        <w:t>to</w:t>
      </w:r>
      <w:r w:rsidRPr="00133EA7">
        <w:rPr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  <w:lang w:val="en-US"/>
        </w:rPr>
        <w:t>be</w:t>
      </w:r>
      <w:r w:rsidRPr="00133EA7">
        <w:rPr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  <w:lang w:val="en-US"/>
        </w:rPr>
        <w:t>going</w:t>
      </w:r>
      <w:r w:rsidRPr="00133EA7">
        <w:rPr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  <w:lang w:val="en-US"/>
        </w:rPr>
        <w:t>to</w:t>
      </w:r>
      <w:r w:rsidRPr="00133EA7">
        <w:rPr>
          <w:kern w:val="1"/>
          <w:sz w:val="22"/>
          <w:szCs w:val="22"/>
        </w:rPr>
        <w:t xml:space="preserve"> (для выражения будущего действия).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  <w:lang w:val="en-US"/>
        </w:rPr>
      </w:pPr>
      <w:r w:rsidRPr="00133EA7">
        <w:rPr>
          <w:rFonts w:eastAsia="Wingdings"/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  <w:lang w:val="en-US"/>
        </w:rPr>
        <w:t>you to meet me at the station tomorrow. She seems to be a good friend.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  <w:lang w:val="en-US"/>
        </w:rPr>
        <w:t xml:space="preserve">  </w:t>
      </w:r>
      <w:r w:rsidRPr="00133EA7">
        <w:rPr>
          <w:kern w:val="1"/>
          <w:sz w:val="22"/>
          <w:szCs w:val="22"/>
        </w:rPr>
        <w:t>Правильные и неправильные глаголы в формах действительного залога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  <w:lang w:val="en-US"/>
        </w:rPr>
      </w:pPr>
      <w:r w:rsidRPr="00133EA7">
        <w:rPr>
          <w:rFonts w:eastAsia="Wingdings"/>
          <w:kern w:val="1"/>
          <w:sz w:val="22"/>
          <w:szCs w:val="22"/>
          <w:lang w:val="en-US"/>
        </w:rPr>
        <w:t> </w:t>
      </w:r>
      <w:r w:rsidRPr="00133EA7">
        <w:rPr>
          <w:rFonts w:eastAsia="Wingdings"/>
          <w:kern w:val="1"/>
          <w:sz w:val="22"/>
          <w:szCs w:val="22"/>
        </w:rPr>
        <w:t xml:space="preserve"> </w:t>
      </w:r>
      <w:r w:rsidRPr="00133EA7">
        <w:rPr>
          <w:kern w:val="1"/>
          <w:sz w:val="22"/>
          <w:szCs w:val="22"/>
        </w:rPr>
        <w:t>Модальные</w:t>
      </w:r>
      <w:r w:rsidRPr="00133EA7">
        <w:rPr>
          <w:kern w:val="1"/>
          <w:sz w:val="22"/>
          <w:szCs w:val="22"/>
          <w:lang w:val="en-US"/>
        </w:rPr>
        <w:t xml:space="preserve"> </w:t>
      </w:r>
      <w:r w:rsidRPr="00133EA7">
        <w:rPr>
          <w:kern w:val="1"/>
          <w:sz w:val="22"/>
          <w:szCs w:val="22"/>
        </w:rPr>
        <w:t>глаголы</w:t>
      </w:r>
      <w:r w:rsidRPr="00133EA7">
        <w:rPr>
          <w:kern w:val="1"/>
          <w:sz w:val="22"/>
          <w:szCs w:val="22"/>
          <w:lang w:val="en-US"/>
        </w:rPr>
        <w:t xml:space="preserve"> (can/could, must/have to,).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  <w:lang w:val="en-US"/>
        </w:rPr>
        <w:t xml:space="preserve">  </w:t>
      </w:r>
      <w:r w:rsidRPr="00133EA7">
        <w:rPr>
          <w:kern w:val="1"/>
          <w:sz w:val="22"/>
          <w:szCs w:val="22"/>
        </w:rPr>
        <w:t>Неличные формы глагола (герундий, причастия настоящего и прошедшего времени) без различения их функций.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Фразовые глаголы, обслуживающие темы, отобранные для данного этапа обучения.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Определенный, неопределенный и нулевой артикли (в том числе c географическими названиями).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 xml:space="preserve">Неисчисляемые и исчисляемые существительные (a pencil, water), существительные с причастиями настоящего и прошедшего времени (a </w:t>
      </w:r>
      <w:r w:rsidRPr="00133EA7">
        <w:rPr>
          <w:kern w:val="1"/>
          <w:sz w:val="22"/>
          <w:szCs w:val="22"/>
          <w:lang w:val="en-US"/>
        </w:rPr>
        <w:t>burninghouse</w:t>
      </w:r>
      <w:r w:rsidRPr="00133EA7">
        <w:rPr>
          <w:kern w:val="1"/>
          <w:sz w:val="22"/>
          <w:szCs w:val="22"/>
        </w:rPr>
        <w:t xml:space="preserve">, </w:t>
      </w:r>
      <w:r w:rsidRPr="00133EA7">
        <w:rPr>
          <w:kern w:val="1"/>
          <w:sz w:val="22"/>
          <w:szCs w:val="22"/>
          <w:lang w:val="en-US"/>
        </w:rPr>
        <w:t>awrittenletter</w:t>
      </w:r>
      <w:r w:rsidRPr="00133EA7">
        <w:rPr>
          <w:kern w:val="1"/>
          <w:sz w:val="22"/>
          <w:szCs w:val="22"/>
        </w:rPr>
        <w:t>). Существительные в функции прилагательного (art gallery).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Степени сравнения прилагательных и наречий, в том числе образованных не по правилу (little – less – least).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Личные местоимения в именительном (my) и объектном (me) падежах, а также в абсолютной форме (mine). Неопределенные местоимения (some, any).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Наречия, оканчивающиеся на -ly (early), а также совпадающие по форме с прилагательными (fast, high).</w:t>
      </w:r>
    </w:p>
    <w:p w:rsidR="003F2B55" w:rsidRPr="00133EA7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rFonts w:eastAsia="Wingdings"/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Устойчивые словоформы в функции наречия типа sometimes, at last, at least, etc.</w:t>
      </w:r>
    </w:p>
    <w:p w:rsidR="003F2B55" w:rsidRDefault="003F2B55" w:rsidP="00262CFA">
      <w:pPr>
        <w:numPr>
          <w:ilvl w:val="0"/>
          <w:numId w:val="9"/>
        </w:numPr>
        <w:spacing w:before="100" w:line="276" w:lineRule="auto"/>
        <w:textAlignment w:val="baseline"/>
        <w:rPr>
          <w:kern w:val="1"/>
          <w:sz w:val="22"/>
          <w:szCs w:val="22"/>
        </w:rPr>
      </w:pPr>
      <w:r w:rsidRPr="00133EA7">
        <w:rPr>
          <w:rFonts w:eastAsia="Wingdings"/>
          <w:kern w:val="1"/>
          <w:sz w:val="22"/>
          <w:szCs w:val="22"/>
        </w:rPr>
        <w:t xml:space="preserve">  </w:t>
      </w:r>
      <w:r w:rsidRPr="00133EA7">
        <w:rPr>
          <w:kern w:val="1"/>
          <w:sz w:val="22"/>
          <w:szCs w:val="22"/>
        </w:rPr>
        <w:t>Числительные для обозначения дат и больших чисел.</w:t>
      </w:r>
    </w:p>
    <w:p w:rsidR="00AB3327" w:rsidRPr="00133EA7" w:rsidRDefault="00AB3327" w:rsidP="00AB3327">
      <w:pPr>
        <w:suppressAutoHyphens w:val="0"/>
        <w:jc w:val="center"/>
        <w:rPr>
          <w:rFonts w:eastAsia="Calibri"/>
          <w:b/>
          <w:sz w:val="22"/>
          <w:szCs w:val="22"/>
          <w:lang w:eastAsia="ru-RU"/>
        </w:rPr>
      </w:pPr>
      <w:r w:rsidRPr="00133EA7">
        <w:rPr>
          <w:rFonts w:eastAsia="Calibri"/>
          <w:b/>
          <w:sz w:val="22"/>
          <w:szCs w:val="22"/>
          <w:lang w:eastAsia="ru-RU"/>
        </w:rPr>
        <w:t>ОЖИДАЕМЫЕ РЕЗУЛЬТАТЫ</w:t>
      </w:r>
    </w:p>
    <w:p w:rsidR="00AB3327" w:rsidRPr="00133EA7" w:rsidRDefault="00AB3327" w:rsidP="00AB3327">
      <w:pPr>
        <w:suppressAutoHyphens w:val="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Развитие системы повышения качества образования в условиях реализации ФГОС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Повышение качества образования.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ru-RU"/>
        </w:rPr>
        <w:t xml:space="preserve">Конкурентоспособность выпускников школы. 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Рост конкурентоспособности школы.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Внедрение системы специализированных акций для поддержания имиджа школы.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Рост социальной зрелости, общей культуры выпускников. </w:t>
      </w:r>
    </w:p>
    <w:p w:rsidR="00AB3327" w:rsidRPr="00133EA7" w:rsidRDefault="00AB3327" w:rsidP="00AB3327">
      <w:pPr>
        <w:numPr>
          <w:ilvl w:val="0"/>
          <w:numId w:val="35"/>
        </w:numPr>
        <w:suppressAutoHyphens w:val="0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ru-RU"/>
        </w:rPr>
        <w:t>Разнообразие условий для интеллектуального становления личности обучающихся.</w:t>
      </w:r>
    </w:p>
    <w:p w:rsidR="00AB3327" w:rsidRPr="00133EA7" w:rsidRDefault="00AB3327" w:rsidP="00AB3327">
      <w:pPr>
        <w:suppressAutoHyphens w:val="0"/>
        <w:ind w:left="360"/>
        <w:outlineLvl w:val="0"/>
        <w:rPr>
          <w:rFonts w:eastAsia="Calibri"/>
          <w:sz w:val="22"/>
          <w:szCs w:val="22"/>
          <w:lang w:eastAsia="en-US"/>
        </w:rPr>
      </w:pPr>
    </w:p>
    <w:p w:rsidR="00AB3327" w:rsidRPr="00133EA7" w:rsidRDefault="00AB3327" w:rsidP="00AB3327">
      <w:pPr>
        <w:suppressAutoHyphens w:val="0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Содействие повышению профессиональной компетентности работников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 xml:space="preserve">Повышение качества преподавания. 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Высокий уровень организации методической работы. 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lastRenderedPageBreak/>
        <w:t xml:space="preserve">Повышение компетентности педагогического коллектива в области создания здоровьесберегающей среды и в вопросах использования здоровьесберегающих технологий. 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Активное использование ИКТ. 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Совершенствование профессионализма педагогов и администрации школы.   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en-US"/>
        </w:rPr>
        <w:t>Выявление, обобщение и трансляция инновационного опыта.</w:t>
      </w:r>
    </w:p>
    <w:p w:rsidR="00AB3327" w:rsidRPr="00133EA7" w:rsidRDefault="00AB3327" w:rsidP="00AB3327">
      <w:pPr>
        <w:numPr>
          <w:ilvl w:val="0"/>
          <w:numId w:val="36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ru-RU"/>
        </w:rPr>
        <w:t xml:space="preserve">Совершенствование системы морального и материального стимулирования. </w:t>
      </w:r>
    </w:p>
    <w:p w:rsidR="00AB3327" w:rsidRPr="00133EA7" w:rsidRDefault="00AB3327" w:rsidP="00AB3327">
      <w:pPr>
        <w:suppressAutoHyphens w:val="0"/>
        <w:ind w:left="360"/>
        <w:outlineLvl w:val="0"/>
        <w:rPr>
          <w:rFonts w:eastAsia="Calibri"/>
          <w:sz w:val="22"/>
          <w:szCs w:val="22"/>
          <w:lang w:eastAsia="en-US"/>
        </w:rPr>
      </w:pPr>
    </w:p>
    <w:p w:rsidR="00AB3327" w:rsidRPr="00133EA7" w:rsidRDefault="00AB3327" w:rsidP="00AB3327">
      <w:pPr>
        <w:suppressAutoHyphens w:val="0"/>
        <w:ind w:left="360" w:hanging="36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 xml:space="preserve">Формирование у обучающихся потребности в обучении и развитии 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Совершенствование организации проектной деятельности обучающихся.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Увеличение числа победителей и призеров олимпиад, конкурсов различных уровней.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Развитие системы дополнительного образования. 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Увеличение числа обучающихся, входящих в систему дополнительного образования школы.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Совершенствование системы стимулирования обучающихся. 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Разнообразие условий для физического, интеллектуального, социального становления личности.</w:t>
      </w:r>
    </w:p>
    <w:p w:rsidR="00AB3327" w:rsidRPr="00133EA7" w:rsidRDefault="00AB3327" w:rsidP="00AB3327">
      <w:pPr>
        <w:numPr>
          <w:ilvl w:val="0"/>
          <w:numId w:val="37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Разработка и внедрение проекта «Одаренные дети».</w:t>
      </w:r>
    </w:p>
    <w:p w:rsidR="00AB3327" w:rsidRPr="00133EA7" w:rsidRDefault="00AB3327" w:rsidP="00AB3327">
      <w:pPr>
        <w:suppressAutoHyphens w:val="0"/>
        <w:ind w:left="360"/>
        <w:outlineLvl w:val="0"/>
        <w:rPr>
          <w:rFonts w:eastAsia="Calibri"/>
          <w:b/>
          <w:sz w:val="22"/>
          <w:szCs w:val="22"/>
          <w:lang w:eastAsia="en-US"/>
        </w:rPr>
      </w:pPr>
    </w:p>
    <w:p w:rsidR="00AB3327" w:rsidRPr="00133EA7" w:rsidRDefault="00AB3327" w:rsidP="00AB3327">
      <w:pPr>
        <w:suppressAutoHyphens w:val="0"/>
        <w:ind w:left="360" w:hanging="36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Развитие системы организации воспитательной деятельности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Социальная адаптация обучающихся.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Готовность выпускников школы к самоопределению.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Снижение фактов проявления негативного поведения учащихся.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Развитие форм внеурочной деятельности.  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Развитие системы дополнительного образования.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Увеличение числа обучающихся, входящих в систему дополнительного образования школы.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Развитие социальных инициатив. 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Увеличение числа волонтеров.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283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Увеличение количества обучающихся, включенных в клубную работу.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425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Расширение участия родителей (лиц их замещающих) в образовательном процессе.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425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Расширение системы социального взаимодействия школы с семьей и обществом.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Рост социальной зрелости, общей культуры выпускников. </w:t>
      </w:r>
    </w:p>
    <w:p w:rsidR="00AB3327" w:rsidRPr="00133EA7" w:rsidRDefault="00AB3327" w:rsidP="00AB3327">
      <w:pPr>
        <w:numPr>
          <w:ilvl w:val="0"/>
          <w:numId w:val="38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Разнообразие условий для физического, интеллектуального, психологического, социального становления личности обучающихся.</w:t>
      </w:r>
    </w:p>
    <w:p w:rsidR="00AB3327" w:rsidRPr="00133EA7" w:rsidRDefault="00AB3327" w:rsidP="00AB3327">
      <w:pPr>
        <w:suppressAutoHyphens w:val="0"/>
        <w:ind w:left="360"/>
        <w:outlineLvl w:val="0"/>
        <w:rPr>
          <w:rFonts w:eastAsia="Calibri"/>
          <w:sz w:val="22"/>
          <w:szCs w:val="22"/>
          <w:lang w:eastAsia="en-US"/>
        </w:rPr>
      </w:pPr>
    </w:p>
    <w:p w:rsidR="00AB3327" w:rsidRPr="00133EA7" w:rsidRDefault="00AB3327" w:rsidP="00AB3327">
      <w:pPr>
        <w:suppressAutoHyphens w:val="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Совершенствование практики использования здоровьеформирующих образовательных технологий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Разработка и внедрение проекта «Культура здоровья».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 xml:space="preserve">Создание здоровьесберегающей среды. 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en-US"/>
        </w:rPr>
        <w:t>Расширение практики использования здоровьесберегающих технологий.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Сохранение благоприятного эмоционально-психологического климата.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Повышение двигательной активности педагогов, как основного фактора здорового образа жизни.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Положительная динамика основных показателей, характеризующих здоровье обучающихся.</w:t>
      </w:r>
    </w:p>
    <w:p w:rsidR="00AB3327" w:rsidRPr="00133EA7" w:rsidRDefault="00AB3327" w:rsidP="00AB3327">
      <w:pPr>
        <w:numPr>
          <w:ilvl w:val="0"/>
          <w:numId w:val="39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Создание условий по предупреждению появления психолого-медико-педагогических проблем у детей.  </w:t>
      </w:r>
    </w:p>
    <w:p w:rsidR="00AB3327" w:rsidRPr="00133EA7" w:rsidRDefault="00AB3327" w:rsidP="00AB3327">
      <w:pPr>
        <w:suppressAutoHyphens w:val="0"/>
        <w:outlineLvl w:val="0"/>
        <w:rPr>
          <w:rFonts w:eastAsia="Calibri"/>
          <w:b/>
          <w:sz w:val="22"/>
          <w:szCs w:val="22"/>
          <w:lang w:eastAsia="en-US"/>
        </w:rPr>
      </w:pPr>
    </w:p>
    <w:p w:rsidR="00AB3327" w:rsidRPr="00133EA7" w:rsidRDefault="00AB3327" w:rsidP="00AB3327">
      <w:pPr>
        <w:suppressAutoHyphens w:val="0"/>
        <w:ind w:left="360" w:hanging="36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Содействие развитию комфортной образовательной среды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Взаимодействие с заинтересованными организациями, учреждениями, родительской общественностью в вопросах сопровождения детей с ограниченными возможностями здоровья, детей-инвалидов.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Создание современных материально-технические условия для получения образования, в том числе детьми с ограниченными возможностями здоровья и детьми-инвалидами.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Создание культурно-образовательной информационной среды.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Активное использование ИКТ. 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Наличие системы информационной открытости школы. 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en-US"/>
        </w:rPr>
        <w:t>Расширение системы социального взаимодействия школы с семьей и обществом.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en-US"/>
        </w:rPr>
        <w:t>Р</w:t>
      </w:r>
      <w:r w:rsidRPr="00133EA7">
        <w:rPr>
          <w:rFonts w:eastAsia="Calibri"/>
          <w:sz w:val="22"/>
          <w:szCs w:val="22"/>
          <w:lang w:eastAsia="ru-RU"/>
        </w:rPr>
        <w:t>азвитие материально-технической базы (внутренняя и внешняя среда).</w:t>
      </w:r>
    </w:p>
    <w:p w:rsidR="00AB3327" w:rsidRPr="00133EA7" w:rsidRDefault="00AB3327" w:rsidP="00AB3327">
      <w:pPr>
        <w:numPr>
          <w:ilvl w:val="0"/>
          <w:numId w:val="40"/>
        </w:numPr>
        <w:suppressAutoHyphens w:val="0"/>
        <w:ind w:left="709" w:hanging="425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Строительство пристройки к основному зданию школы.</w:t>
      </w:r>
    </w:p>
    <w:p w:rsidR="00AB3327" w:rsidRPr="00133EA7" w:rsidRDefault="00AB3327" w:rsidP="00AB3327">
      <w:pPr>
        <w:suppressAutoHyphens w:val="0"/>
        <w:ind w:left="360" w:hanging="360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b/>
          <w:sz w:val="22"/>
          <w:szCs w:val="22"/>
          <w:lang w:eastAsia="en-US"/>
        </w:rPr>
        <w:t>Совершенствование системы общественного управления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outlineLvl w:val="0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Расширение участия родителей (лиц их замещающих) в системе общественного управления.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Совершенствование системы морального и материального стимулирования участников образовательного процесса.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 xml:space="preserve">Наличие системы информационной открытости школы. 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rPr>
          <w:rFonts w:eastAsia="Calibri"/>
          <w:sz w:val="22"/>
          <w:szCs w:val="22"/>
          <w:lang w:eastAsia="ru-RU"/>
        </w:rPr>
      </w:pPr>
      <w:r w:rsidRPr="00133EA7">
        <w:rPr>
          <w:rFonts w:eastAsia="Calibri"/>
          <w:sz w:val="22"/>
          <w:szCs w:val="22"/>
          <w:lang w:eastAsia="ru-RU"/>
        </w:rPr>
        <w:t>Активизация деятельности Управляющего и Попечительского Советов, органов ученического самоуправления.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Внедрение системы специализированных акций для поддержания имиджа школы.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rPr>
          <w:rFonts w:eastAsia="Calibri"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en-US"/>
        </w:rPr>
        <w:t>Расширение системы социального взаимодействия школы с семьей и обществом.</w:t>
      </w:r>
    </w:p>
    <w:p w:rsidR="00AB3327" w:rsidRPr="00133EA7" w:rsidRDefault="00AB3327" w:rsidP="00AB3327">
      <w:pPr>
        <w:numPr>
          <w:ilvl w:val="0"/>
          <w:numId w:val="41"/>
        </w:numPr>
        <w:suppressAutoHyphens w:val="0"/>
        <w:ind w:left="709" w:hanging="425"/>
        <w:outlineLvl w:val="0"/>
        <w:rPr>
          <w:rFonts w:eastAsia="Calibri"/>
          <w:b/>
          <w:sz w:val="22"/>
          <w:szCs w:val="22"/>
          <w:lang w:eastAsia="en-US"/>
        </w:rPr>
      </w:pPr>
      <w:r w:rsidRPr="00133EA7">
        <w:rPr>
          <w:rFonts w:eastAsia="Calibri"/>
          <w:sz w:val="22"/>
          <w:szCs w:val="22"/>
          <w:lang w:eastAsia="ru-RU"/>
        </w:rPr>
        <w:t>Разнообразие условий для физического, интеллектуального, психологического, социального становления личности выпускника.</w:t>
      </w:r>
    </w:p>
    <w:p w:rsidR="00AB3327" w:rsidRPr="00133EA7" w:rsidRDefault="00AB3327" w:rsidP="00AB3327">
      <w:pPr>
        <w:spacing w:before="100" w:line="276" w:lineRule="auto"/>
        <w:textAlignment w:val="baseline"/>
        <w:rPr>
          <w:kern w:val="1"/>
          <w:sz w:val="22"/>
          <w:szCs w:val="22"/>
        </w:rPr>
      </w:pPr>
    </w:p>
    <w:p w:rsidR="003F2B55" w:rsidRDefault="003F2B55">
      <w:pPr>
        <w:textAlignment w:val="baseline"/>
        <w:rPr>
          <w:kern w:val="1"/>
        </w:rPr>
      </w:pPr>
    </w:p>
    <w:tbl>
      <w:tblPr>
        <w:tblW w:w="17268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3"/>
        <w:gridCol w:w="661"/>
        <w:gridCol w:w="530"/>
        <w:gridCol w:w="530"/>
        <w:gridCol w:w="530"/>
        <w:gridCol w:w="530"/>
        <w:gridCol w:w="1912"/>
        <w:gridCol w:w="37"/>
        <w:gridCol w:w="9176"/>
        <w:gridCol w:w="65"/>
        <w:gridCol w:w="2744"/>
      </w:tblGrid>
      <w:tr w:rsidR="00AB3327" w:rsidTr="004B5B0D">
        <w:trPr>
          <w:gridAfter w:val="1"/>
          <w:wAfter w:w="2744" w:type="dxa"/>
          <w:trHeight w:val="566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№ урока</w:t>
            </w:r>
          </w:p>
        </w:tc>
        <w:tc>
          <w:tcPr>
            <w:tcW w:w="4693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Тема урока</w:t>
            </w:r>
          </w:p>
        </w:tc>
        <w:tc>
          <w:tcPr>
            <w:tcW w:w="92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B3327" w:rsidRPr="004D1A61" w:rsidRDefault="00AB33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Характеристика основных видов деятельности обучающихся</w:t>
            </w:r>
          </w:p>
          <w:p w:rsidR="00AB3327" w:rsidRPr="004D1A61" w:rsidRDefault="00AB33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(на уровне учебных действий)</w:t>
            </w:r>
          </w:p>
          <w:p w:rsidR="00AB3327" w:rsidRPr="004D1A61" w:rsidRDefault="00AB332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по теме</w:t>
            </w:r>
          </w:p>
        </w:tc>
        <w:tc>
          <w:tcPr>
            <w:tcW w:w="65" w:type="dxa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AB3327" w:rsidTr="004B5B0D">
        <w:trPr>
          <w:gridAfter w:val="1"/>
          <w:wAfter w:w="2744" w:type="dxa"/>
          <w:trHeight w:val="23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2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" w:type="dxa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AB3327" w:rsidTr="004B5B0D">
        <w:trPr>
          <w:trHeight w:val="480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6а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6б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6в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6г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Тема урока</w:t>
            </w: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3327" w:rsidRDefault="00AB3327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329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4B5B0D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0</w:t>
            </w:r>
            <w:r w:rsidR="003A2992">
              <w:t>1</w:t>
            </w:r>
            <w:r>
              <w:t>-0</w:t>
            </w:r>
            <w:r w:rsidR="003A2992">
              <w:t>6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992" w:rsidRDefault="003A29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изученного материала</w:t>
            </w:r>
          </w:p>
          <w:p w:rsidR="004B5B0D" w:rsidRPr="004D1A61" w:rsidRDefault="004B5B0D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Члены семьи.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 “have got”. 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 xml:space="preserve"> 4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Possessive case 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 7  Games.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Pr="00AB3327" w:rsidRDefault="004B5B0D">
            <w:pPr>
              <w:snapToGrid w:val="0"/>
              <w:rPr>
                <w:lang w:val="en-US"/>
              </w:rPr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AB3327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0</w:t>
            </w:r>
            <w:r w:rsidR="003A2992">
              <w:t>1-06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992" w:rsidRDefault="003A29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изученного материала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Кто ты?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и письма.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Грамматика: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Possessive pronouns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(</w:t>
            </w:r>
            <w:r w:rsidRPr="004D1A61">
              <w:rPr>
                <w:sz w:val="20"/>
                <w:szCs w:val="20"/>
              </w:rPr>
              <w:t>у. 3,4,5)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01-06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992" w:rsidRDefault="003A2992" w:rsidP="002B2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изученного материала</w:t>
            </w:r>
          </w:p>
          <w:p w:rsidR="002B221E" w:rsidRPr="004D1A61" w:rsidRDefault="002B221E" w:rsidP="002B221E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Моя страна</w:t>
            </w:r>
          </w:p>
          <w:p w:rsidR="002B221E" w:rsidRPr="004D1A61" w:rsidRDefault="002B221E" w:rsidP="002B221E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Грамматика: 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“</w:t>
            </w:r>
            <w:r w:rsidRPr="004D1A61">
              <w:rPr>
                <w:sz w:val="20"/>
                <w:szCs w:val="20"/>
                <w:lang w:val="en-US"/>
              </w:rPr>
              <w:t>to</w:t>
            </w: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sz w:val="20"/>
                <w:szCs w:val="20"/>
                <w:lang w:val="en-US"/>
              </w:rPr>
              <w:t>be</w:t>
            </w:r>
            <w:r w:rsidRPr="004D1A61">
              <w:rPr>
                <w:sz w:val="20"/>
                <w:szCs w:val="20"/>
              </w:rPr>
              <w:t xml:space="preserve">, </w:t>
            </w:r>
            <w:r w:rsidRPr="004D1A61">
              <w:rPr>
                <w:sz w:val="20"/>
                <w:szCs w:val="20"/>
                <w:lang w:val="en-US"/>
              </w:rPr>
              <w:t>to</w:t>
            </w: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sz w:val="20"/>
                <w:szCs w:val="20"/>
                <w:lang w:val="en-US"/>
              </w:rPr>
              <w:t>have</w:t>
            </w:r>
            <w:r w:rsidRPr="004D1A61">
              <w:rPr>
                <w:sz w:val="20"/>
                <w:szCs w:val="20"/>
              </w:rPr>
              <w:t>”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Question words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0</w:t>
            </w:r>
            <w:r w:rsidR="003A2992">
              <w:t>7</w:t>
            </w:r>
            <w:r>
              <w:t>-1</w:t>
            </w:r>
            <w:r w:rsidR="003A2992">
              <w:t>3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3A2992">
            <w:pPr>
              <w:snapToGri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Повторение изученного материала</w:t>
            </w:r>
          </w:p>
          <w:p w:rsidR="003A2992" w:rsidRDefault="003A2992" w:rsidP="002B221E">
            <w:pPr>
              <w:rPr>
                <w:sz w:val="20"/>
                <w:szCs w:val="20"/>
              </w:rPr>
            </w:pPr>
          </w:p>
          <w:p w:rsidR="002B221E" w:rsidRPr="004D1A61" w:rsidRDefault="002B221E" w:rsidP="002B221E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Великобритания. с.11</w:t>
            </w:r>
          </w:p>
          <w:p w:rsidR="004B5B0D" w:rsidRPr="004D1A61" w:rsidRDefault="002B221E" w:rsidP="002B221E">
            <w:pPr>
              <w:rPr>
                <w:rFonts w:eastAsia="Calibri"/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2B221E">
            <w:pPr>
              <w:snapToGrid w:val="0"/>
              <w:rPr>
                <w:rFonts w:eastAsia="Calibri"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0</w:t>
            </w:r>
            <w:r w:rsidR="003A2992">
              <w:t>7</w:t>
            </w:r>
            <w:r>
              <w:t>-1</w:t>
            </w:r>
            <w:r w:rsidR="003A2992">
              <w:t>3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992" w:rsidRDefault="003A2992" w:rsidP="002B2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изученного материала</w:t>
            </w:r>
          </w:p>
          <w:p w:rsidR="002B221E" w:rsidRPr="004D1A61" w:rsidRDefault="002B221E" w:rsidP="002B221E">
            <w:pPr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Семьи в России. </w:t>
            </w:r>
            <w:r w:rsidRPr="004D1A61">
              <w:rPr>
                <w:color w:val="FF0000"/>
                <w:sz w:val="20"/>
                <w:szCs w:val="20"/>
              </w:rPr>
              <w:t>Семьи в нашем городе.</w:t>
            </w:r>
          </w:p>
          <w:p w:rsidR="004B5B0D" w:rsidRPr="004D1A61" w:rsidRDefault="002B221E" w:rsidP="002B221E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2B221E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говорения,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07-13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221E" w:rsidRPr="002B221E" w:rsidRDefault="002B221E" w:rsidP="002B221E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2B221E">
              <w:rPr>
                <w:color w:val="FF0000"/>
                <w:sz w:val="20"/>
                <w:szCs w:val="20"/>
              </w:rPr>
              <w:t>Проверочная контрольная работа</w:t>
            </w:r>
          </w:p>
          <w:p w:rsidR="002B221E" w:rsidRPr="002B221E" w:rsidRDefault="002B221E" w:rsidP="002B221E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2B221E">
              <w:rPr>
                <w:b/>
                <w:bCs/>
                <w:color w:val="FF0000"/>
                <w:sz w:val="20"/>
                <w:szCs w:val="20"/>
              </w:rPr>
              <w:t>Урок рефлексии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B221E" w:rsidRPr="004D1A61" w:rsidRDefault="002B221E" w:rsidP="002B221E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Обзорное повторение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RPr="00AB332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1</w:t>
            </w:r>
            <w:r w:rsidR="003A2992">
              <w:t>4-20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Знакомство, приветствие с.12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аудирования, говорении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[æ],][e]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a- Sam, 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e-Ted  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 4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Pr="00AB3327" w:rsidRDefault="004B5B0D">
            <w:pPr>
              <w:snapToGrid w:val="0"/>
              <w:rPr>
                <w:lang w:val="en-US"/>
              </w:rPr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AB3327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14-20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pStyle w:val="a9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Расширенное чтение: </w:t>
            </w:r>
          </w:p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География. Земля с. 13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 и говорения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14-20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Активизация знаний по теме «Семья». 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2</w:t>
            </w:r>
            <w:r w:rsidR="003A2992">
              <w:t>1-27</w:t>
            </w:r>
            <w:r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1128F6">
            <w:pPr>
              <w:rPr>
                <w:sz w:val="20"/>
                <w:szCs w:val="20"/>
              </w:rPr>
            </w:pPr>
            <w:r w:rsidRPr="001128F6">
              <w:rPr>
                <w:sz w:val="20"/>
                <w:szCs w:val="20"/>
              </w:rPr>
              <w:t>Повторение по модулю 1</w:t>
            </w:r>
            <w:r w:rsidRPr="00203939">
              <w:t>.</w:t>
            </w:r>
            <w:r w:rsidR="004B5B0D" w:rsidRPr="004D1A61">
              <w:rPr>
                <w:b/>
                <w:bCs/>
                <w:sz w:val="20"/>
                <w:szCs w:val="20"/>
              </w:rPr>
              <w:t xml:space="preserve">Урок </w:t>
            </w:r>
            <w:r w:rsidR="004B5B0D" w:rsidRPr="004D1A61">
              <w:rPr>
                <w:b/>
                <w:bCs/>
                <w:sz w:val="20"/>
                <w:szCs w:val="20"/>
              </w:rPr>
              <w:lastRenderedPageBreak/>
              <w:t>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4B5B0D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21-27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Время радости.</w:t>
            </w:r>
          </w:p>
          <w:p w:rsidR="004B5B0D" w:rsidRPr="004D1A61" w:rsidRDefault="004B5B0D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16-17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Грамматика: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Ordinal</w:t>
            </w: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sz w:val="20"/>
                <w:szCs w:val="20"/>
                <w:lang w:val="en-US"/>
              </w:rPr>
              <w:t>numbers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(у.3)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Предлоги времени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.6) Games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</w:t>
            </w:r>
            <w:r w:rsidRPr="004D1A61">
              <w:rPr>
                <w:sz w:val="20"/>
                <w:szCs w:val="20"/>
                <w:lang w:val="en-US"/>
              </w:rPr>
              <w:t xml:space="preserve"> (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.3):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Ordinal numbers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Pr="00AB3327" w:rsidRDefault="004B5B0D">
            <w:pPr>
              <w:snapToGrid w:val="0"/>
              <w:rPr>
                <w:lang w:val="en-US"/>
              </w:rPr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AB3327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21-27</w:t>
            </w:r>
            <w:r w:rsidR="004B5B0D">
              <w:t>.09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У меня дома.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 xml:space="preserve">.3)  </w:t>
            </w:r>
            <w:r w:rsidRPr="004D1A61">
              <w:rPr>
                <w:sz w:val="20"/>
                <w:szCs w:val="20"/>
              </w:rPr>
              <w:t>а</w:t>
            </w:r>
            <w:r w:rsidRPr="004D1A61">
              <w:rPr>
                <w:sz w:val="20"/>
                <w:szCs w:val="20"/>
                <w:lang w:val="en-US"/>
              </w:rPr>
              <w:t xml:space="preserve"> (an),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 some/ any;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Предлоги места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(у.4,5)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W</w:t>
            </w:r>
            <w:r w:rsidRPr="004D1A61">
              <w:rPr>
                <w:sz w:val="20"/>
                <w:szCs w:val="20"/>
              </w:rPr>
              <w:t xml:space="preserve"> (</w:t>
            </w:r>
            <w:r w:rsidRPr="004D1A61">
              <w:rPr>
                <w:sz w:val="20"/>
                <w:szCs w:val="20"/>
                <w:lang w:val="en-US"/>
              </w:rPr>
              <w:t>we</w:t>
            </w:r>
            <w:r w:rsidRPr="004D1A61">
              <w:rPr>
                <w:sz w:val="20"/>
                <w:szCs w:val="20"/>
              </w:rPr>
              <w:t xml:space="preserve">, </w:t>
            </w:r>
            <w:r w:rsidRPr="004D1A61">
              <w:rPr>
                <w:sz w:val="20"/>
                <w:szCs w:val="20"/>
                <w:lang w:val="en-US"/>
              </w:rPr>
              <w:t>why</w:t>
            </w:r>
            <w:r w:rsidRPr="004D1A61">
              <w:rPr>
                <w:sz w:val="20"/>
                <w:szCs w:val="20"/>
              </w:rPr>
              <w:t>)</w:t>
            </w:r>
          </w:p>
          <w:p w:rsidR="004B5B0D" w:rsidRPr="004D1A61" w:rsidRDefault="004B5B0D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Wh (when, whom) 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(y.9)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28.09-04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говорения. Моя комната</w:t>
            </w:r>
          </w:p>
          <w:p w:rsidR="004B5B0D" w:rsidRPr="004D1A61" w:rsidRDefault="004B5B0D">
            <w:pPr>
              <w:numPr>
                <w:ilvl w:val="0"/>
                <w:numId w:val="18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18-19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и письма.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28.09-04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color w:val="FF0000"/>
                <w:sz w:val="20"/>
                <w:szCs w:val="20"/>
              </w:rPr>
              <w:t>Мой микрорайон.</w:t>
            </w:r>
          </w:p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20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говорения,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28.09-04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Культурный уголок. Знаменитые улицы. </w:t>
            </w:r>
          </w:p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с.21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аудирования, говорении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0</w:t>
            </w:r>
            <w:r w:rsidR="003A2992">
              <w:t>5-11</w:t>
            </w:r>
            <w:r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Дачи. Контроль письма. «Моя дача»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 и говорения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05-11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Служба помощи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05-11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Масштабирование местности. Контроль чтения.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аудирования, говорении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4B5B0D" w:rsidP="003A2992">
            <w:pPr>
              <w:rPr>
                <w:sz w:val="20"/>
              </w:rPr>
            </w:pPr>
            <w:r>
              <w:t>1</w:t>
            </w:r>
            <w:r w:rsidR="003A2992">
              <w:t>2-18</w:t>
            </w:r>
            <w:r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Активизация знаний по теме «Это мы».  –стр.24</w:t>
            </w:r>
          </w:p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 и говорения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4B5B0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1F1F05" w:rsidRDefault="003A2992" w:rsidP="00052674">
            <w:pPr>
              <w:rPr>
                <w:sz w:val="20"/>
              </w:rPr>
            </w:pPr>
            <w:r>
              <w:t>12-18</w:t>
            </w:r>
            <w:r w:rsidR="004B5B0D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1128F6" w:rsidP="001128F6">
            <w:pPr>
              <w:rPr>
                <w:sz w:val="20"/>
                <w:szCs w:val="20"/>
              </w:rPr>
            </w:pPr>
            <w:r w:rsidRPr="001128F6">
              <w:rPr>
                <w:sz w:val="20"/>
                <w:szCs w:val="20"/>
              </w:rPr>
              <w:t xml:space="preserve">Повторение по модулю </w:t>
            </w:r>
            <w:r>
              <w:rPr>
                <w:sz w:val="20"/>
                <w:szCs w:val="20"/>
              </w:rPr>
              <w:t>2</w:t>
            </w:r>
            <w:r w:rsidRPr="001128F6">
              <w:rPr>
                <w:sz w:val="20"/>
                <w:szCs w:val="20"/>
              </w:rPr>
              <w:t>.</w:t>
            </w:r>
            <w:r w:rsidR="004B5B0D"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5B0D" w:rsidRPr="004D1A61" w:rsidRDefault="004B5B0D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B5B0D" w:rsidRDefault="004B5B0D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12-18</w:t>
            </w:r>
            <w:r w:rsidR="00280FE7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Безопасность на дорогах.</w:t>
            </w:r>
          </w:p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26-27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Грамматика: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Imperative</w:t>
            </w:r>
            <w:r w:rsidRPr="004D1A61">
              <w:rPr>
                <w:sz w:val="20"/>
                <w:szCs w:val="20"/>
              </w:rPr>
              <w:t xml:space="preserve">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(у.3)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(повелительное наклонение)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280FE7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 движении.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аудирования</w:t>
            </w:r>
          </w:p>
          <w:p w:rsidR="00280FE7" w:rsidRPr="004D1A61" w:rsidRDefault="00280FE7">
            <w:pPr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28-29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Грамматика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Can</w:t>
            </w:r>
            <w:r w:rsidRPr="004D1A61">
              <w:rPr>
                <w:sz w:val="20"/>
                <w:szCs w:val="20"/>
              </w:rPr>
              <w:t xml:space="preserve"> в значении способность, запрещение и разрешение.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Предлоги места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(у.2,3,6))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[æ],[a:] (cat, car, grass)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(y.9)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280FE7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 ветерком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30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280FE7">
              <w:t>.10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Виды транспорта в Лондоне.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с.31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</w:t>
            </w:r>
            <w:r w:rsidRPr="004D1A61">
              <w:rPr>
                <w:rFonts w:eastAsia="Calibri"/>
                <w:b/>
                <w:bCs/>
                <w:sz w:val="20"/>
                <w:szCs w:val="20"/>
              </w:rPr>
              <w:lastRenderedPageBreak/>
              <w:t>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 xml:space="preserve">Развитие навыков чтения, аудирования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26-01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Метро в России. Контроль чтения.</w:t>
            </w:r>
          </w:p>
          <w:p w:rsidR="00280FE7" w:rsidRPr="004D1A61" w:rsidRDefault="00280FE7">
            <w:pPr>
              <w:numPr>
                <w:ilvl w:val="0"/>
                <w:numId w:val="19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3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аудирования, говорении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 [</w:t>
            </w:r>
            <w:r w:rsidRPr="004D1A61">
              <w:rPr>
                <w:sz w:val="20"/>
                <w:szCs w:val="20"/>
                <w:lang w:val="en-US"/>
              </w:rPr>
              <w:t>a</w:t>
            </w:r>
            <w:r w:rsidRPr="004D1A61">
              <w:rPr>
                <w:sz w:val="20"/>
                <w:szCs w:val="20"/>
              </w:rPr>
              <w:t>:], [ŋ]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</w:t>
            </w:r>
            <w:r w:rsidRPr="004D1A61">
              <w:rPr>
                <w:sz w:val="20"/>
                <w:szCs w:val="20"/>
                <w:lang w:val="en-US"/>
              </w:rPr>
              <w:t>park</w:t>
            </w:r>
            <w:r w:rsidRPr="004D1A61">
              <w:rPr>
                <w:sz w:val="20"/>
                <w:szCs w:val="20"/>
              </w:rPr>
              <w:t>), (</w:t>
            </w:r>
            <w:r w:rsidRPr="004D1A61">
              <w:rPr>
                <w:sz w:val="20"/>
                <w:szCs w:val="20"/>
                <w:lang w:val="en-US"/>
              </w:rPr>
              <w:t xml:space="preserve">pot) 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 5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26-01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Как пройти …? Запрос/Указание направления.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с.32)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 и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26-01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Что означает красный цвет? с. 33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09-15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rPr>
                <w:sz w:val="20"/>
                <w:szCs w:val="20"/>
              </w:rPr>
            </w:pPr>
          </w:p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Активизация знаний по теме «Виды транспорта, правила дорожного движения, дорожные знаки».  Стр.34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Чтение текстов и составление своих сообщений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09-15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1128F6" w:rsidP="001128F6">
            <w:pPr>
              <w:rPr>
                <w:sz w:val="20"/>
                <w:szCs w:val="20"/>
              </w:rPr>
            </w:pPr>
            <w:r w:rsidRPr="001128F6">
              <w:rPr>
                <w:sz w:val="20"/>
                <w:szCs w:val="20"/>
              </w:rPr>
              <w:t>Повторение по модулю</w:t>
            </w:r>
            <w:r>
              <w:rPr>
                <w:sz w:val="20"/>
                <w:szCs w:val="20"/>
              </w:rPr>
              <w:t xml:space="preserve"> 3</w:t>
            </w:r>
            <w:r w:rsidRPr="00203939">
              <w:t>.</w:t>
            </w:r>
            <w:r w:rsidR="00280FE7"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autoSpaceDE w:val="0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09-15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Известные автогонщики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autoSpaceDE w:val="0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Чтение текстов и составление своих сообщений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16-22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День и ночь - сутки прочь</w:t>
            </w:r>
          </w:p>
          <w:p w:rsidR="00280FE7" w:rsidRPr="004D1A61" w:rsidRDefault="00280FE7">
            <w:pPr>
              <w:numPr>
                <w:ilvl w:val="0"/>
                <w:numId w:val="11"/>
              </w:num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36-37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Simple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.3-5)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(Adverbs of frequency) y.6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 [</w:t>
            </w:r>
            <w:r w:rsidRPr="004D1A61">
              <w:rPr>
                <w:sz w:val="20"/>
                <w:szCs w:val="20"/>
                <w:lang w:val="en-US"/>
              </w:rPr>
              <w:t>s</w:t>
            </w:r>
            <w:r w:rsidRPr="004D1A61">
              <w:rPr>
                <w:sz w:val="20"/>
                <w:szCs w:val="20"/>
              </w:rPr>
              <w:t>],[</w:t>
            </w:r>
            <w:r w:rsidRPr="004D1A61">
              <w:rPr>
                <w:sz w:val="20"/>
                <w:szCs w:val="20"/>
                <w:lang w:val="en-US"/>
              </w:rPr>
              <w:t>z</w:t>
            </w:r>
            <w:r w:rsidRPr="004D1A61">
              <w:rPr>
                <w:sz w:val="20"/>
                <w:szCs w:val="20"/>
              </w:rPr>
              <w:t>],[</w:t>
            </w:r>
            <w:r w:rsidRPr="004D1A61">
              <w:rPr>
                <w:sz w:val="20"/>
                <w:szCs w:val="20"/>
                <w:lang w:val="en-US"/>
              </w:rPr>
              <w:t>iz</w:t>
            </w:r>
            <w:r w:rsidRPr="004D1A61">
              <w:rPr>
                <w:sz w:val="20"/>
                <w:szCs w:val="20"/>
              </w:rPr>
              <w:t>]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Правила чтения –“</w:t>
            </w:r>
            <w:r w:rsidRPr="004D1A61">
              <w:rPr>
                <w:sz w:val="20"/>
                <w:szCs w:val="20"/>
                <w:lang w:val="en-US"/>
              </w:rPr>
              <w:t>s</w:t>
            </w:r>
            <w:r w:rsidRPr="004D1A61">
              <w:rPr>
                <w:sz w:val="20"/>
                <w:szCs w:val="20"/>
              </w:rPr>
              <w:t xml:space="preserve">” в 3-м лице ед.ч. </w:t>
            </w:r>
            <w:r w:rsidRPr="004D1A61">
              <w:rPr>
                <w:sz w:val="20"/>
                <w:szCs w:val="20"/>
                <w:lang w:val="en-US"/>
              </w:rPr>
              <w:t>Present</w:t>
            </w: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sz w:val="20"/>
                <w:szCs w:val="20"/>
                <w:lang w:val="en-US"/>
              </w:rPr>
              <w:t>simple</w:t>
            </w:r>
            <w:r w:rsidRPr="004D1A61">
              <w:rPr>
                <w:sz w:val="20"/>
                <w:szCs w:val="20"/>
              </w:rPr>
              <w:t xml:space="preserve"> (у.7)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16-22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Как насчет…?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Диалог о предпочтениях.</w:t>
            </w:r>
          </w:p>
          <w:p w:rsidR="00280FE7" w:rsidRPr="004D1A61" w:rsidRDefault="00280FE7">
            <w:pPr>
              <w:numPr>
                <w:ilvl w:val="0"/>
                <w:numId w:val="20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38-39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: 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Simple (yes/no questions) (y.8.)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</w:t>
            </w:r>
            <w:r w:rsidRPr="004D1A61">
              <w:rPr>
                <w:sz w:val="20"/>
                <w:szCs w:val="20"/>
                <w:lang w:val="en-US"/>
              </w:rPr>
              <w:t xml:space="preserve"> Exclamations (y.10)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16-22</w:t>
            </w:r>
            <w:r w:rsidR="00280FE7">
              <w:t>.11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Мой любимый день.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40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3A2992">
            <w:pPr>
              <w:rPr>
                <w:sz w:val="20"/>
              </w:rPr>
            </w:pPr>
            <w:r>
              <w:t>23.11-29</w:t>
            </w:r>
            <w:r w:rsidR="00280FE7">
              <w:t>.1</w:t>
            </w: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Жизнь подростков в Великобритании и в России.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с.41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23.11-29</w:t>
            </w:r>
            <w:r w:rsidR="00280FE7">
              <w:t>.1</w:t>
            </w: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Привет из России. Контроль письма. </w:t>
            </w: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 6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3A2992">
            <w:pPr>
              <w:rPr>
                <w:sz w:val="20"/>
              </w:rPr>
            </w:pPr>
            <w:r>
              <w:t>23.11-29</w:t>
            </w:r>
            <w:r w:rsidR="00280FE7">
              <w:t>.1</w:t>
            </w: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Назначение или отмена встречи. Контроль говорения. с.42)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 и говорения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</w:t>
            </w:r>
            <w:r w:rsidRPr="004D1A61">
              <w:rPr>
                <w:sz w:val="20"/>
                <w:szCs w:val="20"/>
                <w:lang w:val="en-US"/>
              </w:rPr>
              <w:t>: [i:], [i]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(ee-beef,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ea</w:t>
            </w:r>
            <w:r w:rsidRPr="004D1A61">
              <w:rPr>
                <w:sz w:val="20"/>
                <w:szCs w:val="20"/>
              </w:rPr>
              <w:t>-</w:t>
            </w:r>
            <w:r w:rsidRPr="004D1A61">
              <w:rPr>
                <w:sz w:val="20"/>
                <w:szCs w:val="20"/>
                <w:lang w:val="en-US"/>
              </w:rPr>
              <w:t>beat</w:t>
            </w:r>
            <w:r w:rsidRPr="004D1A61">
              <w:rPr>
                <w:sz w:val="20"/>
                <w:szCs w:val="20"/>
              </w:rPr>
              <w:t>,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i</w:t>
            </w:r>
            <w:r w:rsidRPr="004D1A61">
              <w:rPr>
                <w:sz w:val="20"/>
                <w:szCs w:val="20"/>
              </w:rPr>
              <w:t>-</w:t>
            </w:r>
            <w:r w:rsidRPr="004D1A61">
              <w:rPr>
                <w:sz w:val="20"/>
                <w:szCs w:val="20"/>
                <w:lang w:val="en-US"/>
              </w:rPr>
              <w:t>kit</w:t>
            </w:r>
            <w:r w:rsidRPr="004D1A61">
              <w:rPr>
                <w:sz w:val="20"/>
                <w:szCs w:val="20"/>
              </w:rPr>
              <w:t>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30-06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Математика на английском. Контроль чтения.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43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30-06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rPr>
                <w:sz w:val="20"/>
                <w:szCs w:val="20"/>
              </w:rPr>
            </w:pP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Активизация знаний по теме «День </w:t>
            </w:r>
            <w:r w:rsidRPr="004D1A61">
              <w:rPr>
                <w:sz w:val="20"/>
                <w:szCs w:val="20"/>
              </w:rPr>
              <w:lastRenderedPageBreak/>
              <w:t>школьника: школа,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досуг».</w:t>
            </w:r>
          </w:p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Стр.34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Самоконтроль, самокоррекция, рефлексия по материалу и освоению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30-06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Выполнение лексико-грамматических заданий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AB332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280FE7" w:rsidP="003A2992">
            <w:pPr>
              <w:spacing w:after="200" w:line="276" w:lineRule="auto"/>
              <w:rPr>
                <w:sz w:val="20"/>
                <w:szCs w:val="20"/>
              </w:rPr>
            </w:pPr>
            <w:r w:rsidRPr="00280FE7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0</w:t>
            </w:r>
            <w:r w:rsidR="003A2992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7-13</w:t>
            </w:r>
            <w:r w:rsidRPr="00280FE7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.12</w:t>
            </w:r>
            <w:r w:rsidR="00AB3327" w:rsidRPr="004D1A61">
              <w:rPr>
                <w:sz w:val="20"/>
                <w:szCs w:val="20"/>
              </w:rPr>
              <w:t>..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4D1A61">
              <w:rPr>
                <w:color w:val="FF0000"/>
                <w:sz w:val="20"/>
                <w:szCs w:val="20"/>
              </w:rPr>
              <w:t>Жизнь подростков в Королёве</w:t>
            </w:r>
          </w:p>
          <w:p w:rsidR="00AB3327" w:rsidRPr="004D1A61" w:rsidRDefault="00AB332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самостоятельного сбора информации, умение передать информацию.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3327" w:rsidRDefault="00AB3327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07-13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Время праздников</w:t>
            </w:r>
          </w:p>
          <w:p w:rsidR="00280FE7" w:rsidRPr="004D1A61" w:rsidRDefault="00280FE7">
            <w:pPr>
              <w:numPr>
                <w:ilvl w:val="0"/>
                <w:numId w:val="12"/>
              </w:num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46-47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Continuous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(affirmative)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y. 4, 5.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Game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07-13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Отпразднуем</w:t>
            </w:r>
            <w:r w:rsidRPr="004D1A61">
              <w:rPr>
                <w:sz w:val="20"/>
                <w:szCs w:val="20"/>
                <w:lang w:val="en-US"/>
              </w:rPr>
              <w:t>!</w:t>
            </w:r>
          </w:p>
          <w:p w:rsidR="00280FE7" w:rsidRPr="004D1A61" w:rsidRDefault="00280FE7">
            <w:pPr>
              <w:numPr>
                <w:ilvl w:val="0"/>
                <w:numId w:val="13"/>
              </w:numPr>
              <w:rPr>
                <w:b/>
                <w:bCs/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48-49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  <w:lang w:val="en-US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: 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Continuous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(Negative, Interrogative) (y.7, 8.)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Game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14-20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Особенные дни. Контроль аудирования.</w:t>
            </w:r>
          </w:p>
          <w:p w:rsidR="00280FE7" w:rsidRPr="004D1A61" w:rsidRDefault="00280FE7">
            <w:pPr>
              <w:numPr>
                <w:ilvl w:val="0"/>
                <w:numId w:val="21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50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14-20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Шотландские игры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с.51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14-20</w:t>
            </w:r>
            <w:r w:rsidR="00280FE7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E43690">
            <w:pPr>
              <w:rPr>
                <w:sz w:val="20"/>
                <w:szCs w:val="20"/>
              </w:rPr>
            </w:pPr>
            <w:r w:rsidRPr="00E43690">
              <w:rPr>
                <w:color w:val="FF0000"/>
                <w:sz w:val="20"/>
                <w:szCs w:val="20"/>
              </w:rPr>
              <w:t>Полугодовая контрольная работа.</w:t>
            </w:r>
            <w:r w:rsidRPr="004D1A61">
              <w:rPr>
                <w:b/>
                <w:bCs/>
                <w:sz w:val="20"/>
                <w:szCs w:val="20"/>
              </w:rPr>
              <w:t xml:space="preserve"> </w:t>
            </w:r>
            <w:r w:rsidRPr="004D1A61">
              <w:rPr>
                <w:b/>
                <w:bCs/>
                <w:sz w:val="20"/>
                <w:szCs w:val="20"/>
              </w:rPr>
              <w:lastRenderedPageBreak/>
              <w:t>Урок рефлексии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Развитие навыка чтения, аудирования и говорения.</w:t>
            </w:r>
          </w:p>
          <w:p w:rsidR="00E43690" w:rsidRPr="004D1A61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 [ə:], [ɔ:]</w:t>
            </w:r>
          </w:p>
          <w:p w:rsidR="00E43690" w:rsidRPr="004D1A61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lastRenderedPageBreak/>
              <w:t>o</w:t>
            </w:r>
            <w:r w:rsidRPr="004D1A61">
              <w:rPr>
                <w:sz w:val="20"/>
                <w:szCs w:val="20"/>
              </w:rPr>
              <w:t>+</w:t>
            </w:r>
            <w:r w:rsidRPr="004D1A61">
              <w:rPr>
                <w:sz w:val="20"/>
                <w:szCs w:val="20"/>
                <w:lang w:val="en-US"/>
              </w:rPr>
              <w:t>r</w:t>
            </w:r>
            <w:r w:rsidRPr="004D1A61">
              <w:rPr>
                <w:sz w:val="20"/>
                <w:szCs w:val="20"/>
              </w:rPr>
              <w:t xml:space="preserve"> (</w:t>
            </w:r>
            <w:r w:rsidRPr="004D1A61">
              <w:rPr>
                <w:sz w:val="20"/>
                <w:szCs w:val="20"/>
                <w:lang w:val="en-US"/>
              </w:rPr>
              <w:t>port</w:t>
            </w:r>
            <w:r w:rsidRPr="004D1A61">
              <w:rPr>
                <w:sz w:val="20"/>
                <w:szCs w:val="20"/>
              </w:rPr>
              <w:t>)</w:t>
            </w:r>
          </w:p>
          <w:p w:rsidR="00E43690" w:rsidRPr="004D1A61" w:rsidRDefault="00E43690" w:rsidP="00E43690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a+l/lk (chalk)</w:t>
            </w:r>
          </w:p>
          <w:p w:rsidR="00E43690" w:rsidRPr="004D1A61" w:rsidRDefault="00E43690" w:rsidP="00E43690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e/u/i+r (girl)</w:t>
            </w:r>
          </w:p>
          <w:p w:rsidR="00E43690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(у.5)</w:t>
            </w:r>
          </w:p>
          <w:p w:rsidR="00E43690" w:rsidRDefault="00E43690">
            <w:pPr>
              <w:rPr>
                <w:sz w:val="20"/>
                <w:szCs w:val="20"/>
              </w:rPr>
            </w:pPr>
          </w:p>
          <w:p w:rsidR="00E43690" w:rsidRDefault="00E43690">
            <w:pPr>
              <w:rPr>
                <w:sz w:val="20"/>
                <w:szCs w:val="20"/>
              </w:rPr>
            </w:pP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2</w:t>
            </w:r>
            <w:r w:rsidR="003A2992">
              <w:t>1-27</w:t>
            </w:r>
            <w:r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Белые ночи в России.</w:t>
            </w:r>
          </w:p>
          <w:p w:rsidR="00E43690" w:rsidRPr="004D1A61" w:rsidRDefault="00E43690" w:rsidP="00E43690">
            <w:pPr>
              <w:numPr>
                <w:ilvl w:val="0"/>
                <w:numId w:val="22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7</w:t>
            </w:r>
          </w:p>
          <w:p w:rsidR="00280FE7" w:rsidRPr="004D1A61" w:rsidRDefault="00E43690" w:rsidP="00E43690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E43690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21-27</w:t>
            </w:r>
            <w:r w:rsidR="00E43690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Как заказать цветы с.52)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 и говорения.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 Различение гласных (</w:t>
            </w:r>
            <w:r w:rsidRPr="004D1A61">
              <w:rPr>
                <w:sz w:val="20"/>
                <w:szCs w:val="20"/>
                <w:lang w:val="en-US"/>
              </w:rPr>
              <w:t>ride</w:t>
            </w:r>
            <w:r w:rsidRPr="004D1A61">
              <w:rPr>
                <w:sz w:val="20"/>
                <w:szCs w:val="20"/>
              </w:rPr>
              <w:t>-</w:t>
            </w:r>
            <w:r w:rsidRPr="004D1A61">
              <w:rPr>
                <w:sz w:val="20"/>
                <w:szCs w:val="20"/>
                <w:lang w:val="en-US"/>
              </w:rPr>
              <w:t>red</w:t>
            </w:r>
            <w:r w:rsidRPr="004D1A61">
              <w:rPr>
                <w:sz w:val="20"/>
                <w:szCs w:val="20"/>
              </w:rPr>
              <w:t>-</w:t>
            </w:r>
            <w:r w:rsidRPr="004D1A61">
              <w:rPr>
                <w:sz w:val="20"/>
                <w:szCs w:val="20"/>
                <w:lang w:val="en-US"/>
              </w:rPr>
              <w:t>read</w:t>
            </w:r>
            <w:r w:rsidRPr="004D1A61">
              <w:rPr>
                <w:sz w:val="20"/>
                <w:szCs w:val="20"/>
              </w:rPr>
              <w:t>)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(</w:t>
            </w:r>
            <w:r w:rsidRPr="004D1A61">
              <w:rPr>
                <w:sz w:val="20"/>
                <w:szCs w:val="20"/>
              </w:rPr>
              <w:t>у.5)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21-27</w:t>
            </w:r>
            <w:r w:rsidR="00E43690">
              <w:t>.12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Алиса в Зазеркалье. С.53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11-17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snapToGrid w:val="0"/>
              <w:rPr>
                <w:sz w:val="20"/>
                <w:szCs w:val="20"/>
              </w:rPr>
            </w:pPr>
          </w:p>
          <w:p w:rsidR="00E43690" w:rsidRPr="004D1A61" w:rsidRDefault="00E43690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Алиса в Зазеркалье. С.53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3A2992">
            <w:pPr>
              <w:rPr>
                <w:sz w:val="20"/>
              </w:rPr>
            </w:pPr>
            <w:r>
              <w:t>11</w:t>
            </w:r>
            <w:r w:rsidR="00E43690">
              <w:t>-1</w:t>
            </w:r>
            <w:r>
              <w:t>7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Активизация знаний по теме «Праздники».</w:t>
            </w:r>
          </w:p>
          <w:p w:rsidR="00E43690" w:rsidRPr="004D1A61" w:rsidRDefault="00E43690" w:rsidP="00246EB2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Стр.34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11-17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E95205" w:rsidRDefault="00E43690" w:rsidP="00246EB2">
            <w:pPr>
              <w:rPr>
                <w:b/>
                <w:bCs/>
                <w:sz w:val="20"/>
                <w:szCs w:val="20"/>
              </w:rPr>
            </w:pPr>
            <w:r w:rsidRPr="00E95205">
              <w:rPr>
                <w:sz w:val="20"/>
                <w:szCs w:val="20"/>
              </w:rPr>
              <w:t>Повторение по модулю 5.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autoSpaceDE w:val="0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Самоконтроль, самокоррекция, рефлексия по материалу и освоению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18-24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Свободное время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 56-57</w:t>
            </w:r>
          </w:p>
          <w:p w:rsidR="00E43690" w:rsidRPr="004D1A61" w:rsidRDefault="00E43690" w:rsidP="00246EB2">
            <w:pPr>
              <w:autoSpaceDE w:val="0"/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Сложные существительные</w:t>
            </w:r>
          </w:p>
          <w:p w:rsidR="00E43690" w:rsidRPr="004D1A61" w:rsidRDefault="00E43690" w:rsidP="00246EB2">
            <w:pPr>
              <w:autoSpaceDE w:val="0"/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 xml:space="preserve">Урок «открытие» </w:t>
            </w:r>
            <w:r w:rsidRPr="004D1A61">
              <w:rPr>
                <w:b/>
                <w:bCs/>
                <w:sz w:val="20"/>
                <w:szCs w:val="20"/>
              </w:rPr>
              <w:lastRenderedPageBreak/>
              <w:t>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Развитие навыков чтения, аудирования, говорения и письма.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Грамматика: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Сложные существительные (у.4)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Сложноподчиненные предложения</w:t>
            </w:r>
          </w:p>
          <w:p w:rsidR="00E43690" w:rsidRPr="004D1A61" w:rsidRDefault="00E43690" w:rsidP="00246EB2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c “because”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lastRenderedPageBreak/>
              <w:t>(y. 6)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18-24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Свободное время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 56-57</w:t>
            </w:r>
          </w:p>
          <w:p w:rsidR="00E43690" w:rsidRPr="004D1A61" w:rsidRDefault="00E43690" w:rsidP="00246EB2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Сложные существительные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E43690" w:rsidRPr="004D1A61" w:rsidRDefault="00E43690" w:rsidP="00246EB2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: </w:t>
            </w:r>
          </w:p>
          <w:p w:rsidR="00E43690" w:rsidRPr="004D1A61" w:rsidRDefault="00E43690" w:rsidP="00246EB2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Present Simple  and Present Continuous 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y. 5-8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052674">
            <w:pPr>
              <w:rPr>
                <w:sz w:val="20"/>
              </w:rPr>
            </w:pPr>
            <w:r>
              <w:t>18-24</w:t>
            </w:r>
            <w:r w:rsidR="00E43690">
              <w:t>.01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Игры!</w:t>
            </w:r>
          </w:p>
          <w:p w:rsidR="00E43690" w:rsidRPr="004D1A61" w:rsidRDefault="00E43690" w:rsidP="00246EB2">
            <w:pPr>
              <w:numPr>
                <w:ilvl w:val="0"/>
                <w:numId w:val="23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58-59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E43690" w:rsidP="003A2992">
            <w:pPr>
              <w:rPr>
                <w:sz w:val="20"/>
              </w:rPr>
            </w:pPr>
            <w:r>
              <w:t>2</w:t>
            </w:r>
            <w:r w:rsidR="003A2992">
              <w:t>5.01-31</w:t>
            </w:r>
            <w:r>
              <w:t>.0</w:t>
            </w:r>
            <w:r w:rsidR="003A2992"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Скоротаем время</w:t>
            </w:r>
          </w:p>
          <w:p w:rsidR="00E43690" w:rsidRPr="004D1A61" w:rsidRDefault="00E43690" w:rsidP="00246EB2">
            <w:pPr>
              <w:numPr>
                <w:ilvl w:val="0"/>
                <w:numId w:val="24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6</w:t>
            </w:r>
            <w:r w:rsidRPr="004D1A61">
              <w:rPr>
                <w:sz w:val="20"/>
                <w:szCs w:val="20"/>
              </w:rPr>
              <w:t>0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 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E43690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1F1F05" w:rsidRDefault="003A2992" w:rsidP="003A2992">
            <w:pPr>
              <w:rPr>
                <w:sz w:val="20"/>
              </w:rPr>
            </w:pPr>
            <w:r>
              <w:t>25.01-31</w:t>
            </w:r>
            <w:r w:rsidR="00E43690">
              <w:t>.0</w:t>
            </w: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Выполнение лексико-грамматических заданий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 8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Настольные игры</w:t>
            </w:r>
          </w:p>
          <w:p w:rsidR="00E43690" w:rsidRPr="004D1A61" w:rsidRDefault="00E43690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с.61</w:t>
            </w:r>
          </w:p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43690" w:rsidRPr="004D1A61" w:rsidRDefault="00E43690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43690" w:rsidRDefault="00E43690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3A2992">
            <w:pPr>
              <w:rPr>
                <w:sz w:val="20"/>
              </w:rPr>
            </w:pPr>
            <w:r>
              <w:t>25.01-31</w:t>
            </w:r>
            <w:r w:rsidR="00280FE7">
              <w:t>.0</w:t>
            </w: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Покупка подарка с.62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0</w:t>
            </w:r>
            <w:r w:rsidR="003A2992">
              <w:t>1-07</w:t>
            </w:r>
            <w:r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Кукольный театр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с. 63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чтения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освоения речевых умений.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01-07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jc w:val="center"/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Активизация знаний по теме</w:t>
            </w:r>
          </w:p>
          <w:p w:rsidR="00280FE7" w:rsidRPr="004D1A61" w:rsidRDefault="00280FE7">
            <w:pPr>
              <w:jc w:val="center"/>
              <w:rPr>
                <w:color w:val="FF0000"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«На досуге»</w:t>
            </w:r>
          </w:p>
          <w:p w:rsidR="00280FE7" w:rsidRPr="004D1A61" w:rsidRDefault="00280FE7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4D1A61">
              <w:rPr>
                <w:color w:val="FF0000"/>
                <w:sz w:val="20"/>
                <w:szCs w:val="20"/>
              </w:rPr>
              <w:t xml:space="preserve">Досуг подростков в </w:t>
            </w:r>
            <w:r w:rsidRPr="004D1A61">
              <w:rPr>
                <w:color w:val="FF0000"/>
                <w:sz w:val="20"/>
                <w:szCs w:val="20"/>
              </w:rPr>
              <w:lastRenderedPageBreak/>
              <w:t>нашем городе.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AB332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3A2992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01-07</w:t>
            </w:r>
            <w:r w:rsidR="00280FE7" w:rsidRPr="00280FE7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E95205" w:rsidP="00E95205">
            <w:pPr>
              <w:rPr>
                <w:sz w:val="20"/>
                <w:szCs w:val="20"/>
              </w:rPr>
            </w:pPr>
            <w:r>
              <w:t>П</w:t>
            </w:r>
            <w:r w:rsidRPr="00203939">
              <w:t>овторение по модулю</w:t>
            </w:r>
            <w:r>
              <w:t xml:space="preserve"> 6. </w:t>
            </w:r>
            <w:r w:rsidR="00AB3327"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3327" w:rsidRPr="004D1A61" w:rsidRDefault="00AB332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3327" w:rsidRDefault="00AB3327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 xml:space="preserve"> В прошлом</w:t>
            </w:r>
          </w:p>
          <w:p w:rsidR="00280FE7" w:rsidRPr="004D1A61" w:rsidRDefault="00280FE7">
            <w:pPr>
              <w:numPr>
                <w:ilvl w:val="0"/>
                <w:numId w:val="14"/>
              </w:numPr>
              <w:rPr>
                <w:b/>
                <w:bCs/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56-57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  <w:lang w:val="en-US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Past Simple (regular verbs)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</w:t>
            </w:r>
            <w:r w:rsidRPr="004D1A61">
              <w:rPr>
                <w:sz w:val="20"/>
                <w:szCs w:val="20"/>
                <w:lang w:val="en-US"/>
              </w:rPr>
              <w:t>y</w:t>
            </w:r>
            <w:r w:rsidRPr="004D1A61">
              <w:rPr>
                <w:sz w:val="20"/>
                <w:szCs w:val="20"/>
              </w:rPr>
              <w:t>. 4, 5).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Фонетика: [</w:t>
            </w:r>
            <w:r w:rsidRPr="004D1A61">
              <w:rPr>
                <w:sz w:val="20"/>
                <w:szCs w:val="20"/>
                <w:lang w:val="en-US"/>
              </w:rPr>
              <w:t>t</w:t>
            </w:r>
            <w:r w:rsidRPr="004D1A61">
              <w:rPr>
                <w:sz w:val="20"/>
                <w:szCs w:val="20"/>
              </w:rPr>
              <w:t>], [</w:t>
            </w:r>
            <w:r w:rsidRPr="004D1A61">
              <w:rPr>
                <w:sz w:val="20"/>
                <w:szCs w:val="20"/>
                <w:lang w:val="en-US"/>
              </w:rPr>
              <w:t>d</w:t>
            </w:r>
            <w:r w:rsidRPr="004D1A61">
              <w:rPr>
                <w:sz w:val="20"/>
                <w:szCs w:val="20"/>
              </w:rPr>
              <w:t>], [</w:t>
            </w:r>
            <w:r w:rsidRPr="004D1A61">
              <w:rPr>
                <w:sz w:val="20"/>
                <w:szCs w:val="20"/>
                <w:lang w:val="en-US"/>
              </w:rPr>
              <w:t>id</w:t>
            </w:r>
            <w:r w:rsidRPr="004D1A61">
              <w:rPr>
                <w:sz w:val="20"/>
                <w:szCs w:val="20"/>
              </w:rPr>
              <w:t>]; правила чтения -</w:t>
            </w:r>
            <w:r w:rsidRPr="004D1A61">
              <w:rPr>
                <w:sz w:val="20"/>
                <w:szCs w:val="20"/>
                <w:lang w:val="en-US"/>
              </w:rPr>
              <w:t>ed</w:t>
            </w:r>
            <w:r w:rsidRPr="004D1A61">
              <w:rPr>
                <w:sz w:val="20"/>
                <w:szCs w:val="20"/>
              </w:rPr>
              <w:t xml:space="preserve">  в </w:t>
            </w:r>
            <w:r w:rsidRPr="004D1A61">
              <w:rPr>
                <w:sz w:val="20"/>
                <w:szCs w:val="20"/>
                <w:lang w:val="en-US"/>
              </w:rPr>
              <w:t>Past</w:t>
            </w: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sz w:val="20"/>
                <w:szCs w:val="20"/>
                <w:lang w:val="en-US"/>
              </w:rPr>
              <w:t>Simple</w:t>
            </w:r>
            <w:r w:rsidRPr="004D1A61">
              <w:rPr>
                <w:sz w:val="20"/>
                <w:szCs w:val="20"/>
              </w:rPr>
              <w:t xml:space="preserve"> 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(y. 6)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 xml:space="preserve"> where, were (y. 9)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Дух Хэллоуина!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с.68-68</w:t>
            </w:r>
          </w:p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Прошедшее простое время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Past Simple (irregular verbs)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(y. 4-5)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Games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Дух Хэллоуина!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с.68-68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Прошедшее простое время</w:t>
            </w:r>
          </w:p>
          <w:p w:rsidR="00280FE7" w:rsidRPr="004D1A61" w:rsidRDefault="00280FE7">
            <w:pPr>
              <w:rPr>
                <w:rFonts w:eastAsia="Calibri"/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280FE7" w:rsidRPr="004D1A61" w:rsidRDefault="00280FE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15-21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Они были первыми</w:t>
            </w:r>
          </w:p>
          <w:p w:rsidR="00280FE7" w:rsidRPr="004D1A61" w:rsidRDefault="00280FE7">
            <w:pPr>
              <w:numPr>
                <w:ilvl w:val="0"/>
                <w:numId w:val="25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70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15-21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Культурный уголок.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Стальной человек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с.71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</w:t>
            </w:r>
            <w:r w:rsidR="00280FE7">
              <w:t>-</w:t>
            </w:r>
            <w:r>
              <w:lastRenderedPageBreak/>
              <w:t>21</w:t>
            </w:r>
            <w:r w:rsidR="00280FE7">
              <w:t>.02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rPr>
                <w:sz w:val="20"/>
                <w:szCs w:val="20"/>
              </w:rPr>
            </w:pP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Слава</w:t>
            </w:r>
          </w:p>
          <w:p w:rsidR="00280FE7" w:rsidRPr="004D1A61" w:rsidRDefault="00280FE7">
            <w:pPr>
              <w:numPr>
                <w:ilvl w:val="0"/>
                <w:numId w:val="26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9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Развитие навыков чтения, аудирования и говорения.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</w:t>
            </w:r>
            <w:r w:rsidRPr="004D1A61">
              <w:rPr>
                <w:sz w:val="20"/>
                <w:szCs w:val="20"/>
                <w:lang w:val="en-US"/>
              </w:rPr>
              <w:t>: [i:], [iə:]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lastRenderedPageBreak/>
              <w:t>e, ee, (see)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ea,/ee+r (beer) (y.5)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Pr="00AB3327" w:rsidRDefault="00280FE7">
            <w:pPr>
              <w:snapToGrid w:val="0"/>
              <w:rPr>
                <w:lang w:val="en-US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AB3327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2</w:t>
            </w:r>
            <w:r w:rsidR="003A2992">
              <w:t>2-28</w:t>
            </w:r>
            <w:r>
              <w:t>.0</w:t>
            </w:r>
            <w:r w:rsidR="003A2992"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Играя в прошлое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с. </w:t>
            </w:r>
            <w:r w:rsidR="00E95205">
              <w:rPr>
                <w:sz w:val="20"/>
                <w:szCs w:val="20"/>
              </w:rPr>
              <w:t>73</w:t>
            </w:r>
            <w:r w:rsidRPr="004D1A61">
              <w:rPr>
                <w:sz w:val="20"/>
                <w:szCs w:val="20"/>
              </w:rPr>
              <w:t>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освоения речевых умений.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2</w:t>
            </w:r>
            <w:r w:rsidR="003A2992">
              <w:t>2-28</w:t>
            </w:r>
            <w:r>
              <w:t>.0</w:t>
            </w:r>
            <w:r w:rsidR="003A2992"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Играя в прошлое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с. 73 Контроль письма.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32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2</w:t>
            </w:r>
            <w:r w:rsidR="003A2992">
              <w:t>2-28</w:t>
            </w:r>
            <w:r>
              <w:t>.0</w:t>
            </w:r>
            <w:r w:rsidR="003A2992"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jc w:val="center"/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Активизация знаний по теме «Вчера, сегодня, завтра» </w:t>
            </w:r>
          </w:p>
          <w:p w:rsidR="00280FE7" w:rsidRPr="004D1A61" w:rsidRDefault="00280FE7">
            <w:pPr>
              <w:jc w:val="center"/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280FE7" w:rsidP="003A2992">
            <w:pPr>
              <w:rPr>
                <w:sz w:val="20"/>
              </w:rPr>
            </w:pPr>
            <w:r>
              <w:t>0</w:t>
            </w:r>
            <w:r w:rsidR="003A2992">
              <w:t>1-07</w:t>
            </w:r>
            <w:r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E95205" w:rsidP="00E95205">
            <w:pPr>
              <w:rPr>
                <w:sz w:val="20"/>
                <w:szCs w:val="20"/>
              </w:rPr>
            </w:pPr>
            <w:r w:rsidRPr="00E95205">
              <w:rPr>
                <w:sz w:val="20"/>
                <w:szCs w:val="20"/>
              </w:rPr>
              <w:t>Повторение по модулю 7</w:t>
            </w:r>
            <w:r>
              <w:t>.</w:t>
            </w:r>
            <w:r w:rsidR="00280FE7"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sz w:val="20"/>
                <w:szCs w:val="20"/>
              </w:rPr>
            </w:pPr>
          </w:p>
        </w:tc>
      </w:tr>
      <w:tr w:rsidR="00280FE7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01-07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Таковы правила</w:t>
            </w:r>
          </w:p>
          <w:p w:rsidR="00280FE7" w:rsidRPr="004D1A61" w:rsidRDefault="00280FE7">
            <w:pPr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76-77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Must, mustn’t, can’t (</w:t>
            </w:r>
            <w:r w:rsidRPr="004D1A61">
              <w:rPr>
                <w:sz w:val="20"/>
                <w:szCs w:val="20"/>
              </w:rPr>
              <w:t>у</w:t>
            </w:r>
            <w:r w:rsidRPr="004D1A61">
              <w:rPr>
                <w:sz w:val="20"/>
                <w:szCs w:val="20"/>
                <w:lang w:val="en-US"/>
              </w:rPr>
              <w:t>. 4,5)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Pr="00AB3327" w:rsidRDefault="00280FE7">
            <w:pPr>
              <w:snapToGrid w:val="0"/>
              <w:rPr>
                <w:lang w:val="en-US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AB3327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01-07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 давай…?</w:t>
            </w:r>
          </w:p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 xml:space="preserve">.78-79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Грамматика: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Comparisons (y. 3,4)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Домашние правила. Контроль аудирования</w:t>
            </w:r>
          </w:p>
          <w:p w:rsidR="00280FE7" w:rsidRPr="004D1A61" w:rsidRDefault="00280FE7">
            <w:pPr>
              <w:numPr>
                <w:ilvl w:val="0"/>
                <w:numId w:val="27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80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>: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Have to/ don’t have to/ needn’t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(</w:t>
            </w:r>
            <w:r w:rsidRPr="004D1A61">
              <w:rPr>
                <w:sz w:val="20"/>
                <w:szCs w:val="20"/>
                <w:lang w:val="en-US"/>
              </w:rPr>
              <w:t>y</w:t>
            </w:r>
            <w:r w:rsidRPr="004D1A61">
              <w:rPr>
                <w:sz w:val="20"/>
                <w:szCs w:val="20"/>
              </w:rPr>
              <w:t>.4,5)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Культурный уголок: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Высотки мира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с.81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 xml:space="preserve">Развитие навыков чтения, аудирования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  <w:rPr>
                <w:rFonts w:eastAsia="Calibri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08-14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color w:val="C00000"/>
                <w:sz w:val="20"/>
                <w:szCs w:val="20"/>
              </w:rPr>
              <w:t>Московский зоопарк</w:t>
            </w:r>
          </w:p>
          <w:p w:rsidR="00280FE7" w:rsidRPr="004D1A61" w:rsidRDefault="00280FE7">
            <w:pPr>
              <w:numPr>
                <w:ilvl w:val="0"/>
                <w:numId w:val="28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10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  <w:rPr>
                <w:rFonts w:eastAsia="Calibri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15-21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Заказ театральных билетов с.82</w:t>
            </w:r>
          </w:p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говорения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аудирования и говорения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</w:t>
            </w:r>
            <w:r w:rsidRPr="004D1A61">
              <w:rPr>
                <w:sz w:val="20"/>
                <w:szCs w:val="20"/>
                <w:lang w:val="en-US"/>
              </w:rPr>
              <w:t xml:space="preserve">: 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[əu] [au]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oa -road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ow- know</w:t>
            </w:r>
          </w:p>
          <w:p w:rsidR="00280FE7" w:rsidRPr="004D1A61" w:rsidRDefault="00280FE7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ou-house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ow - cowy.4)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  <w:rPr>
                <w:rFonts w:eastAsia="Calibri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15-21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color w:val="C00000"/>
                <w:sz w:val="20"/>
                <w:szCs w:val="20"/>
              </w:rPr>
              <w:t>Чисто ли в твоем микрорайоне?</w:t>
            </w:r>
            <w:r w:rsidRPr="004D1A61">
              <w:rPr>
                <w:sz w:val="20"/>
                <w:szCs w:val="20"/>
              </w:rPr>
              <w:t xml:space="preserve"> с. 83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 и письма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Прилагатель-ные-антонимы (у.1)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  <w:rPr>
                <w:rFonts w:eastAsia="Calibri"/>
              </w:rPr>
            </w:pPr>
          </w:p>
        </w:tc>
      </w:tr>
      <w:tr w:rsidR="00280FE7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1F1F05" w:rsidRDefault="003A2992" w:rsidP="00052674">
            <w:pPr>
              <w:rPr>
                <w:sz w:val="20"/>
              </w:rPr>
            </w:pPr>
            <w:r>
              <w:t>15-21</w:t>
            </w:r>
            <w:r w:rsidR="00280FE7">
              <w:t>.03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Активизация знаний по теме «</w:t>
            </w:r>
            <w:r w:rsidRPr="004D1A61">
              <w:rPr>
                <w:iCs/>
                <w:sz w:val="20"/>
                <w:szCs w:val="20"/>
              </w:rPr>
              <w:t>Правила и инструкции</w:t>
            </w:r>
            <w:r w:rsidRPr="004D1A61">
              <w:rPr>
                <w:sz w:val="20"/>
                <w:szCs w:val="20"/>
              </w:rPr>
              <w:t xml:space="preserve">» с.84  </w:t>
            </w:r>
          </w:p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80FE7" w:rsidRPr="004D1A61" w:rsidRDefault="00280F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освоения речевых умений.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FE7" w:rsidRDefault="00280FE7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22.03-28</w:t>
            </w:r>
            <w:r w:rsidR="004C2979">
              <w:t>.0</w:t>
            </w:r>
            <w: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E95205">
            <w:pPr>
              <w:rPr>
                <w:sz w:val="20"/>
                <w:szCs w:val="20"/>
              </w:rPr>
            </w:pPr>
            <w:r w:rsidRPr="00E95205">
              <w:rPr>
                <w:sz w:val="20"/>
                <w:szCs w:val="20"/>
              </w:rPr>
              <w:t xml:space="preserve">Повторение по модулю </w:t>
            </w:r>
            <w:r>
              <w:rPr>
                <w:sz w:val="20"/>
                <w:szCs w:val="20"/>
              </w:rPr>
              <w:t>8</w:t>
            </w:r>
            <w:r w:rsidRPr="00E95205">
              <w:rPr>
                <w:sz w:val="20"/>
                <w:szCs w:val="20"/>
              </w:rPr>
              <w:t>.</w:t>
            </w:r>
            <w:r w:rsidR="004C2979"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Самостоятельное выполнение тестовых заданий по лексике, грамматике, чтению, аудированию, письму и устной речи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3A2992">
            <w:pPr>
              <w:rPr>
                <w:sz w:val="20"/>
              </w:rPr>
            </w:pPr>
            <w:r>
              <w:t>22.03-28</w:t>
            </w:r>
            <w:r w:rsidR="004C2979">
              <w:t>.0</w:t>
            </w:r>
            <w: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Правила, которым мы следуем 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Написание правил поведения в школе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3A2992">
            <w:pPr>
              <w:rPr>
                <w:sz w:val="20"/>
              </w:rPr>
            </w:pPr>
            <w:r>
              <w:t>22.03-28</w:t>
            </w:r>
            <w:r w:rsidR="004C2979">
              <w:t>.0</w:t>
            </w:r>
            <w:r>
              <w:t>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Еда и напитки </w:t>
            </w:r>
          </w:p>
          <w:p w:rsidR="004C2979" w:rsidRPr="004D1A61" w:rsidRDefault="004C2979">
            <w:pPr>
              <w:numPr>
                <w:ilvl w:val="0"/>
                <w:numId w:val="16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86-87 Неисчисляемые существительные</w:t>
            </w:r>
          </w:p>
          <w:p w:rsidR="004C2979" w:rsidRPr="004D1A61" w:rsidRDefault="004C2979">
            <w:pPr>
              <w:rPr>
                <w:rFonts w:eastAsia="Calibri"/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«открытие» нового знания</w:t>
            </w:r>
          </w:p>
          <w:p w:rsidR="004C2979" w:rsidRPr="004D1A61" w:rsidRDefault="004C297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Simple Vs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Continuous y.6-8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Pr="00AB3327" w:rsidRDefault="004C2979">
            <w:pPr>
              <w:snapToGrid w:val="0"/>
              <w:rPr>
                <w:rFonts w:eastAsia="Calibri"/>
                <w:lang w:val="en-US"/>
              </w:rPr>
            </w:pPr>
          </w:p>
        </w:tc>
      </w:tr>
      <w:tr w:rsidR="004C2979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AB3327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05-11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Еда и напитки </w:t>
            </w:r>
          </w:p>
          <w:p w:rsidR="004C2979" w:rsidRPr="004D1A61" w:rsidRDefault="004C2979">
            <w:pPr>
              <w:numPr>
                <w:ilvl w:val="0"/>
                <w:numId w:val="29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86-87 Неисчисляемые существительные</w:t>
            </w:r>
          </w:p>
          <w:p w:rsidR="004C2979" w:rsidRPr="004D1A61" w:rsidRDefault="004C2979">
            <w:pPr>
              <w:rPr>
                <w:rFonts w:eastAsia="Calibri"/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4C2979" w:rsidRPr="004D1A61" w:rsidRDefault="004C297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Simple Vs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Continuous y.6-8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Pr="00AB3327" w:rsidRDefault="004C2979">
            <w:pPr>
              <w:snapToGrid w:val="0"/>
              <w:rPr>
                <w:rFonts w:eastAsia="Calibri"/>
                <w:lang w:val="en-US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AB3327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05-11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Что в меню?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.88-89</w:t>
            </w:r>
          </w:p>
          <w:p w:rsidR="004C2979" w:rsidRPr="004D1A61" w:rsidRDefault="004C2979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Контроль аудирования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Simple Vs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Present Continuous y.6-8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Фонетика</w:t>
            </w:r>
            <w:r w:rsidRPr="004D1A61">
              <w:rPr>
                <w:sz w:val="20"/>
                <w:szCs w:val="20"/>
                <w:lang w:val="en-US"/>
              </w:rPr>
              <w:t xml:space="preserve"> [n], [ŋ], [ŋk]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n-lemon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n+k, g (thing, drink)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y.9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05-11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Давайте готовить!</w:t>
            </w:r>
          </w:p>
          <w:p w:rsidR="004C2979" w:rsidRPr="004D1A61" w:rsidRDefault="004C2979">
            <w:pPr>
              <w:numPr>
                <w:ilvl w:val="0"/>
                <w:numId w:val="30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90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и письма.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</w:rPr>
              <w:t>Грамматика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Have to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(y.4-a)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Pr="00AB3327" w:rsidRDefault="004C2979">
            <w:pPr>
              <w:snapToGrid w:val="0"/>
              <w:rPr>
                <w:rFonts w:eastAsia="Calibri"/>
                <w:lang w:val="en-US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AB3327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4C2979" w:rsidP="003A2992">
            <w:pPr>
              <w:rPr>
                <w:sz w:val="20"/>
              </w:rPr>
            </w:pPr>
            <w:r>
              <w:t>1</w:t>
            </w:r>
            <w:r w:rsidR="003A2992">
              <w:t>2-18</w:t>
            </w:r>
            <w:r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Культурный уголок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Кафе в Велико-британии</w:t>
            </w:r>
          </w:p>
          <w:p w:rsidR="004C2979" w:rsidRPr="004D1A61" w:rsidRDefault="004C2979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91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 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12-18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Грибы. Любимое блюдо русской кухни</w:t>
            </w:r>
          </w:p>
          <w:p w:rsidR="004C2979" w:rsidRPr="004D1A61" w:rsidRDefault="004C2979">
            <w:pPr>
              <w:numPr>
                <w:ilvl w:val="0"/>
                <w:numId w:val="31"/>
              </w:num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11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говорения,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RPr="0009436D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12-18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Заказ столика в ресторане с.92</w:t>
            </w:r>
          </w:p>
          <w:p w:rsidR="004C2979" w:rsidRPr="004D1A61" w:rsidRDefault="004C2979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Контроль говорения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</w:t>
            </w:r>
            <w:r w:rsidRPr="004D1A61">
              <w:rPr>
                <w:rFonts w:eastAsia="Calibri"/>
                <w:b/>
                <w:bCs/>
                <w:sz w:val="20"/>
                <w:szCs w:val="20"/>
              </w:rPr>
              <w:lastRenderedPageBreak/>
              <w:t>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lastRenderedPageBreak/>
              <w:t>Развитие навыка чтения, аудирования, говорения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Фонетика: 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[˄] [æ]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u-cut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t>a-cat</w:t>
            </w:r>
          </w:p>
          <w:p w:rsidR="004C2979" w:rsidRPr="004D1A61" w:rsidRDefault="004C2979">
            <w:pPr>
              <w:rPr>
                <w:sz w:val="20"/>
                <w:szCs w:val="20"/>
                <w:lang w:val="en-US"/>
              </w:rPr>
            </w:pPr>
            <w:r w:rsidRPr="004D1A61">
              <w:rPr>
                <w:sz w:val="20"/>
                <w:szCs w:val="20"/>
                <w:lang w:val="en-US"/>
              </w:rPr>
              <w:lastRenderedPageBreak/>
              <w:t>y.4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Pr="00AB3327" w:rsidRDefault="004C2979">
            <w:pPr>
              <w:snapToGrid w:val="0"/>
              <w:rPr>
                <w:rFonts w:eastAsia="Calibri"/>
                <w:lang w:val="en-US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AB3327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Default="00E95205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итоговой контрольной работе.</w:t>
            </w:r>
          </w:p>
          <w:p w:rsidR="001E662C" w:rsidRPr="004D1A61" w:rsidRDefault="001E662C">
            <w:pPr>
              <w:snapToGrid w:val="0"/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95205" w:rsidRDefault="00E95205">
            <w:pPr>
              <w:rPr>
                <w:sz w:val="20"/>
                <w:szCs w:val="20"/>
              </w:rPr>
            </w:pPr>
          </w:p>
          <w:p w:rsidR="00E95205" w:rsidRDefault="00E95205">
            <w:pPr>
              <w:rPr>
                <w:sz w:val="20"/>
                <w:szCs w:val="20"/>
              </w:rPr>
            </w:pPr>
          </w:p>
          <w:p w:rsidR="00E95205" w:rsidRDefault="00E95205">
            <w:pPr>
              <w:rPr>
                <w:sz w:val="20"/>
                <w:szCs w:val="20"/>
              </w:rPr>
            </w:pPr>
          </w:p>
          <w:p w:rsidR="001E662C" w:rsidRDefault="001E662C">
            <w:pPr>
              <w:rPr>
                <w:sz w:val="20"/>
                <w:szCs w:val="20"/>
              </w:rPr>
            </w:pPr>
          </w:p>
          <w:p w:rsidR="001E662C" w:rsidRDefault="001E662C">
            <w:pPr>
              <w:rPr>
                <w:sz w:val="20"/>
                <w:szCs w:val="20"/>
              </w:rPr>
            </w:pPr>
          </w:p>
          <w:p w:rsidR="001E662C" w:rsidRDefault="001E662C">
            <w:pPr>
              <w:rPr>
                <w:sz w:val="20"/>
                <w:szCs w:val="20"/>
              </w:rPr>
            </w:pPr>
          </w:p>
          <w:p w:rsidR="004C2979" w:rsidRPr="004D1A61" w:rsidRDefault="004C2979" w:rsidP="001E662C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C76BE7">
        <w:trPr>
          <w:trHeight w:val="76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4C2979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E662C" w:rsidRDefault="001E662C" w:rsidP="001E662C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1E662C">
              <w:rPr>
                <w:color w:val="FF0000"/>
                <w:sz w:val="20"/>
                <w:szCs w:val="20"/>
              </w:rPr>
              <w:t>Итоговая контрольная работа за 6 класс</w:t>
            </w:r>
          </w:p>
          <w:p w:rsidR="004C2979" w:rsidRPr="004D1A61" w:rsidRDefault="001E662C" w:rsidP="00C76BE7">
            <w:pPr>
              <w:rPr>
                <w:sz w:val="20"/>
                <w:szCs w:val="20"/>
              </w:rPr>
            </w:pPr>
            <w:r w:rsidRPr="001E662C">
              <w:rPr>
                <w:b/>
                <w:bCs/>
                <w:color w:val="FF0000"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Default="001E662C" w:rsidP="001E662C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лексико-грамматических навыков, навыков говорения, чтения, аудирования и письма</w:t>
            </w:r>
          </w:p>
          <w:p w:rsidR="001E662C" w:rsidRDefault="001E662C" w:rsidP="001E662C">
            <w:pPr>
              <w:rPr>
                <w:sz w:val="20"/>
                <w:szCs w:val="20"/>
              </w:rPr>
            </w:pPr>
          </w:p>
          <w:p w:rsidR="001E662C" w:rsidRDefault="001E662C" w:rsidP="001E662C">
            <w:pPr>
              <w:rPr>
                <w:sz w:val="20"/>
                <w:szCs w:val="20"/>
              </w:rPr>
            </w:pPr>
          </w:p>
          <w:p w:rsidR="004C2979" w:rsidRPr="004D1A61" w:rsidRDefault="004C2979" w:rsidP="00C76BE7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19-25</w:t>
            </w:r>
            <w:r w:rsidR="001E662C">
              <w:t>.04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Анализ  итоговой контрольной работы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  <w:r w:rsidRPr="004D1A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AB3327" w:rsidRPr="004D1A61" w:rsidTr="004B5B0D">
        <w:trPr>
          <w:gridAfter w:val="2"/>
          <w:wAfter w:w="2809" w:type="dxa"/>
          <w:trHeight w:val="227"/>
        </w:trPr>
        <w:tc>
          <w:tcPr>
            <w:tcW w:w="14459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AB3327" w:rsidRPr="004D1A61" w:rsidRDefault="00AB3327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3A2992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26.04-02</w:t>
            </w:r>
            <w:r w:rsidR="001E662C" w:rsidRPr="004C2979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BE7" w:rsidRPr="004D1A61" w:rsidRDefault="00C76BE7" w:rsidP="00C76B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Кулинария   с. 93</w:t>
            </w:r>
          </w:p>
          <w:p w:rsidR="00C76BE7" w:rsidRPr="004D1A61" w:rsidRDefault="00C76BE7" w:rsidP="00C76B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Контроль чтения</w:t>
            </w:r>
          </w:p>
          <w:p w:rsidR="00C76BE7" w:rsidRPr="004D1A61" w:rsidRDefault="00C76BE7" w:rsidP="00C76BE7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BE7" w:rsidRPr="004D1A61" w:rsidRDefault="00C76BE7" w:rsidP="00C76BE7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 и говорения и письма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26.04-02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Активизация знаний по теме «Еда и напитки». 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освоения речевых умений.</w:t>
            </w:r>
            <w:r w:rsidRPr="004D1A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26.04-02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1E662C">
              <w:rPr>
                <w:sz w:val="20"/>
                <w:szCs w:val="20"/>
              </w:rPr>
              <w:t>Повторение по модулю 9</w:t>
            </w:r>
            <w:r>
              <w:t>.</w:t>
            </w:r>
            <w:r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лексико-грамматических навыков, навыков говорения, чтения, аудирования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03-09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snapToGrid w:val="0"/>
              <w:rPr>
                <w:b/>
                <w:sz w:val="20"/>
                <w:szCs w:val="20"/>
              </w:rPr>
            </w:pP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Планы на каникулы</w:t>
            </w:r>
          </w:p>
          <w:p w:rsidR="001E662C" w:rsidRPr="004D1A61" w:rsidRDefault="001E662C" w:rsidP="00246EB2">
            <w:pPr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96-97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письма.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03-09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Какая погода?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</w:t>
            </w:r>
          </w:p>
          <w:p w:rsidR="001E662C" w:rsidRPr="004D1A61" w:rsidRDefault="001E662C" w:rsidP="00246EB2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  <w:lang w:val="en-US"/>
              </w:rPr>
              <w:t>c</w:t>
            </w:r>
            <w:r w:rsidRPr="004D1A61">
              <w:rPr>
                <w:sz w:val="20"/>
                <w:szCs w:val="20"/>
              </w:rPr>
              <w:t>.98-98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 и письма.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03-09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C76B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Выходные с удоволь-ствием! Контроль письма.</w:t>
            </w:r>
            <w:r w:rsidR="00C76BE7">
              <w:rPr>
                <w:sz w:val="20"/>
                <w:szCs w:val="20"/>
              </w:rPr>
              <w:t xml:space="preserve"> с.</w:t>
            </w:r>
            <w:r w:rsidRPr="004D1A61">
              <w:rPr>
                <w:sz w:val="20"/>
                <w:szCs w:val="20"/>
              </w:rPr>
              <w:t>100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говорения, и письма.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1E662C" w:rsidP="003A2992">
            <w:pPr>
              <w:rPr>
                <w:sz w:val="20"/>
              </w:rPr>
            </w:pPr>
            <w:r>
              <w:t>1</w:t>
            </w:r>
            <w:r w:rsidR="003A2992">
              <w:t>0-16</w:t>
            </w:r>
            <w:r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snapToGrid w:val="0"/>
              <w:rPr>
                <w:sz w:val="20"/>
                <w:szCs w:val="20"/>
              </w:rPr>
            </w:pP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В Эдинбург на каникулы</w:t>
            </w:r>
          </w:p>
          <w:p w:rsidR="001E662C" w:rsidRPr="004D1A61" w:rsidRDefault="001E662C" w:rsidP="00246EB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с. 101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Развитие навыков чтения, аудирования, говорения 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10-16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Активизация знаний по теме </w:t>
            </w:r>
            <w:r w:rsidR="00C76BE7">
              <w:rPr>
                <w:sz w:val="20"/>
                <w:szCs w:val="20"/>
              </w:rPr>
              <w:t>«</w:t>
            </w:r>
            <w:r w:rsidRPr="004D1A61">
              <w:rPr>
                <w:sz w:val="20"/>
                <w:szCs w:val="20"/>
              </w:rPr>
              <w:t>Каникулы</w:t>
            </w:r>
            <w:r w:rsidR="00C76BE7">
              <w:rPr>
                <w:sz w:val="20"/>
                <w:szCs w:val="20"/>
              </w:rPr>
              <w:t>»</w:t>
            </w:r>
          </w:p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освоения речевых умений.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1E662C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1F1F05" w:rsidRDefault="003A2992" w:rsidP="00052674">
            <w:pPr>
              <w:rPr>
                <w:sz w:val="20"/>
              </w:rPr>
            </w:pPr>
            <w:r>
              <w:t>10-16</w:t>
            </w:r>
            <w:r w:rsidR="001E662C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1E662C">
              <w:rPr>
                <w:sz w:val="20"/>
                <w:szCs w:val="20"/>
              </w:rPr>
              <w:t>Повторение по модулю10</w:t>
            </w:r>
            <w:r>
              <w:t>.</w:t>
            </w:r>
            <w:r w:rsidRPr="004D1A61">
              <w:rPr>
                <w:b/>
                <w:bCs/>
                <w:sz w:val="20"/>
                <w:szCs w:val="20"/>
              </w:rPr>
              <w:t>Урок рефлексии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E662C" w:rsidRPr="004D1A61" w:rsidRDefault="001E662C" w:rsidP="00246EB2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Контроль лексико-грамматических навыков, навыков говорения, чтения, аудирования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E662C" w:rsidRDefault="001E662C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17-23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 w:rsidP="00C76BE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Сочи.</w:t>
            </w:r>
            <w:r w:rsidR="00C76BE7">
              <w:rPr>
                <w:sz w:val="20"/>
                <w:szCs w:val="20"/>
              </w:rPr>
              <w:t xml:space="preserve"> с.</w:t>
            </w:r>
            <w:r w:rsidRPr="004D1A61">
              <w:rPr>
                <w:sz w:val="20"/>
                <w:szCs w:val="20"/>
              </w:rPr>
              <w:t>12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 и письма</w:t>
            </w: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17-23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Бронирование номера в гостиницес.102.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</w:p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навыка чтения, говорения и говорения.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1F1F05" w:rsidRDefault="003A2992" w:rsidP="00052674">
            <w:pPr>
              <w:rPr>
                <w:sz w:val="20"/>
              </w:rPr>
            </w:pPr>
            <w:r>
              <w:t>17-23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Пляжи с. 103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 xml:space="preserve"> </w:t>
            </w:r>
            <w:r w:rsidRPr="004D1A61">
              <w:rPr>
                <w:rFonts w:eastAsia="Calibri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  <w:r w:rsidRPr="004D1A61">
              <w:rPr>
                <w:sz w:val="20"/>
                <w:szCs w:val="20"/>
              </w:rPr>
              <w:t>Развитие навыков чтения, аудирования, говорения и письма</w:t>
            </w:r>
          </w:p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Default="003A2992" w:rsidP="00052674">
            <w:r>
              <w:t>24-30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C76BE7">
            <w:pPr>
              <w:rPr>
                <w:sz w:val="20"/>
                <w:szCs w:val="20"/>
              </w:rPr>
            </w:pPr>
            <w:r w:rsidRPr="00C76BE7">
              <w:rPr>
                <w:sz w:val="20"/>
                <w:szCs w:val="20"/>
                <w:shd w:val="clear" w:color="auto" w:fill="FFFFFF"/>
              </w:rPr>
              <w:t>Повторение лексического и грамматического материала за курс 6 класса.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Default="003A2992" w:rsidP="00052674">
            <w:r>
              <w:t>24-30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C76BE7">
            <w:pPr>
              <w:rPr>
                <w:sz w:val="20"/>
                <w:szCs w:val="20"/>
              </w:rPr>
            </w:pPr>
            <w:r w:rsidRPr="00C76BE7">
              <w:rPr>
                <w:sz w:val="20"/>
                <w:szCs w:val="20"/>
                <w:shd w:val="clear" w:color="auto" w:fill="FFFFFF"/>
              </w:rPr>
              <w:t xml:space="preserve">Повторение лексического и </w:t>
            </w:r>
            <w:r w:rsidRPr="00C76BE7">
              <w:rPr>
                <w:sz w:val="20"/>
                <w:szCs w:val="20"/>
                <w:shd w:val="clear" w:color="auto" w:fill="FFFFFF"/>
              </w:rPr>
              <w:lastRenderedPageBreak/>
              <w:t>грамматического материала за курс 6 класса.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  <w:tr w:rsidR="004C2979" w:rsidTr="004B5B0D">
        <w:trPr>
          <w:trHeight w:val="22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numPr>
                <w:ilvl w:val="0"/>
                <w:numId w:val="7"/>
              </w:num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Default="003A2992" w:rsidP="00052674">
            <w:r>
              <w:t>24-30</w:t>
            </w:r>
            <w:r w:rsidR="004C2979">
              <w:t>.05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snapToGrid w:val="0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C76BE7">
            <w:pPr>
              <w:rPr>
                <w:sz w:val="20"/>
                <w:szCs w:val="20"/>
              </w:rPr>
            </w:pPr>
            <w:r w:rsidRPr="00C76BE7">
              <w:rPr>
                <w:sz w:val="20"/>
                <w:szCs w:val="20"/>
                <w:shd w:val="clear" w:color="auto" w:fill="FFFFFF"/>
              </w:rPr>
              <w:t>Повторение лексического и грамматического материала за курс 6 класса.</w:t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C2979" w:rsidRPr="004D1A61" w:rsidRDefault="004C2979">
            <w:pPr>
              <w:rPr>
                <w:sz w:val="20"/>
                <w:szCs w:val="20"/>
              </w:rPr>
            </w:pPr>
          </w:p>
        </w:tc>
        <w:tc>
          <w:tcPr>
            <w:tcW w:w="280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4C2979" w:rsidRDefault="004C2979">
            <w:pPr>
              <w:snapToGrid w:val="0"/>
              <w:rPr>
                <w:rFonts w:eastAsia="Calibri"/>
              </w:rPr>
            </w:pPr>
          </w:p>
        </w:tc>
      </w:tr>
    </w:tbl>
    <w:p w:rsidR="003F2B55" w:rsidRDefault="003F2B55">
      <w:pPr>
        <w:jc w:val="center"/>
        <w:rPr>
          <w:b/>
          <w:u w:val="single"/>
        </w:rPr>
      </w:pPr>
    </w:p>
    <w:p w:rsidR="00133EA7" w:rsidRPr="00133EA7" w:rsidRDefault="00133EA7" w:rsidP="00133EA7">
      <w:pPr>
        <w:suppressAutoHyphens w:val="0"/>
        <w:jc w:val="center"/>
        <w:rPr>
          <w:rFonts w:eastAsia="Calibri"/>
          <w:b/>
          <w:lang w:eastAsia="en-US"/>
        </w:rPr>
      </w:pPr>
    </w:p>
    <w:p w:rsidR="003F2B55" w:rsidRDefault="003F2B55">
      <w:pPr>
        <w:jc w:val="center"/>
        <w:rPr>
          <w:b/>
          <w:u w:val="single"/>
        </w:rPr>
      </w:pPr>
    </w:p>
    <w:p w:rsidR="00AB3327" w:rsidRDefault="00AB3327" w:rsidP="00AB3327">
      <w:pPr>
        <w:jc w:val="center"/>
      </w:pPr>
    </w:p>
    <w:p w:rsidR="00AB3327" w:rsidRDefault="00AB3327" w:rsidP="00AB3327">
      <w:pPr>
        <w:jc w:val="center"/>
        <w:rPr>
          <w:b/>
        </w:rPr>
      </w:pPr>
      <w:r>
        <w:rPr>
          <w:b/>
        </w:rPr>
        <w:t>УЧЕБНО-МЕТОДИЧЕСКОЕ ОБЕСПЕЧЕНИЕ</w:t>
      </w:r>
    </w:p>
    <w:p w:rsidR="00AB3327" w:rsidRDefault="00AB3327" w:rsidP="00AB3327">
      <w:pPr>
        <w:numPr>
          <w:ilvl w:val="0"/>
          <w:numId w:val="44"/>
        </w:numPr>
        <w:suppressAutoHyphens w:val="0"/>
        <w:jc w:val="both"/>
      </w:pPr>
      <w:r>
        <w:t>Федеральный государственный образовательный стандарт основного общего образования.</w:t>
      </w:r>
    </w:p>
    <w:p w:rsidR="00AB3327" w:rsidRPr="00764534" w:rsidRDefault="00AB3327" w:rsidP="00AB3327">
      <w:pPr>
        <w:numPr>
          <w:ilvl w:val="0"/>
          <w:numId w:val="44"/>
        </w:numPr>
        <w:suppressAutoHyphens w:val="0"/>
        <w:jc w:val="both"/>
      </w:pPr>
      <w:r w:rsidRPr="00764534">
        <w:t>Примерные программы основного общего образования. Иностранный язык. – М.: Просвещение, 2016. – (Серия «Стандарты второго поколения»).</w:t>
      </w:r>
    </w:p>
    <w:p w:rsidR="00AB3327" w:rsidRPr="00764534" w:rsidRDefault="00AB3327" w:rsidP="00AB3327">
      <w:pPr>
        <w:numPr>
          <w:ilvl w:val="0"/>
          <w:numId w:val="44"/>
        </w:numPr>
        <w:suppressAutoHyphens w:val="0"/>
        <w:jc w:val="both"/>
      </w:pPr>
      <w:r w:rsidRPr="00764534">
        <w:t>В.Г. Апальков «Английский язык. Рабочие программы. Предметная линия учебников «Английский в фокусе» 5-9 классы»-М.: Просвещение, 2016.</w:t>
      </w:r>
    </w:p>
    <w:p w:rsidR="00AB3327" w:rsidRDefault="00AB3327" w:rsidP="00AB3327">
      <w:pPr>
        <w:numPr>
          <w:ilvl w:val="0"/>
          <w:numId w:val="44"/>
        </w:numPr>
        <w:suppressAutoHyphens w:val="0"/>
        <w:jc w:val="both"/>
      </w:pPr>
      <w:r>
        <w:t>Ваулина Ю.Е., Эванс В., Дули Дж., Подоляко О.Е. УМК «Английский в фокусе» для 6 класса. – М.: Expre</w:t>
      </w:r>
      <w:r w:rsidR="002E6B91">
        <w:t>ss Publishing: Просвещение, 2016</w:t>
      </w:r>
      <w:r>
        <w:t>.</w:t>
      </w:r>
    </w:p>
    <w:p w:rsidR="00AB3327" w:rsidRDefault="00AB3327" w:rsidP="00AB3327">
      <w:pPr>
        <w:numPr>
          <w:ilvl w:val="0"/>
          <w:numId w:val="44"/>
        </w:numPr>
        <w:suppressAutoHyphens w:val="0"/>
        <w:jc w:val="both"/>
      </w:pPr>
      <w:r>
        <w:t>Ваулина Ю.Е. Рабочая тетрадь к учебнику «Spotlight-6» для 6 класса общеобразовательных школ/Ю.Е</w:t>
      </w:r>
      <w:r w:rsidR="002E6B91">
        <w:t>. Ваулина.- М: Просвещение, 2017</w:t>
      </w:r>
      <w:r>
        <w:t>.</w:t>
      </w:r>
    </w:p>
    <w:p w:rsidR="00AB3327" w:rsidRDefault="00AB3327" w:rsidP="00AB3327">
      <w:pPr>
        <w:numPr>
          <w:ilvl w:val="0"/>
          <w:numId w:val="44"/>
        </w:numPr>
        <w:suppressAutoHyphens w:val="0"/>
        <w:jc w:val="both"/>
      </w:pPr>
      <w:r>
        <w:t>Ваулина Ю.Е. Книга для учителя к учебнику «Spotlight-6» для 6 класса общеобразовательных школ/Ю.Е</w:t>
      </w:r>
      <w:r w:rsidR="002E6B91">
        <w:t>. Ваулина.- М: Просвещение, 2016</w:t>
      </w:r>
      <w:r>
        <w:t>.</w:t>
      </w:r>
    </w:p>
    <w:p w:rsidR="00AB3327" w:rsidRDefault="00AB3327" w:rsidP="00AB3327">
      <w:pPr>
        <w:numPr>
          <w:ilvl w:val="0"/>
          <w:numId w:val="44"/>
        </w:numPr>
        <w:suppressAutoHyphens w:val="0"/>
        <w:jc w:val="both"/>
      </w:pPr>
      <w:r>
        <w:t>Ваулина Ю.Е. Сборник контрольных заданий к учебнику «Spotlight-6» для 6 класса общеобразовательных школ/Ю.Е</w:t>
      </w:r>
      <w:r w:rsidR="002E6B91">
        <w:t>. Ваулина.- М: Просвещение, 2017</w:t>
      </w:r>
      <w:r>
        <w:t>.</w:t>
      </w:r>
    </w:p>
    <w:p w:rsidR="00AB3327" w:rsidRDefault="00AB3327" w:rsidP="00AB3327">
      <w:pPr>
        <w:jc w:val="both"/>
      </w:pPr>
    </w:p>
    <w:p w:rsidR="00AB3327" w:rsidRDefault="00AB3327" w:rsidP="00AB3327">
      <w:pPr>
        <w:jc w:val="center"/>
        <w:rPr>
          <w:b/>
        </w:rPr>
      </w:pPr>
      <w:r>
        <w:rPr>
          <w:b/>
        </w:rPr>
        <w:t>Цифровые образовательные ресурсы</w:t>
      </w:r>
    </w:p>
    <w:p w:rsidR="00AB3327" w:rsidRDefault="00AB3327" w:rsidP="00AB3327">
      <w:pPr>
        <w:numPr>
          <w:ilvl w:val="0"/>
          <w:numId w:val="45"/>
        </w:numPr>
        <w:suppressAutoHyphens w:val="0"/>
        <w:jc w:val="both"/>
      </w:pPr>
      <w:r>
        <w:t>CD и DVD диски к урокам</w:t>
      </w:r>
    </w:p>
    <w:p w:rsidR="00AB3327" w:rsidRDefault="00AB3327" w:rsidP="00AB3327">
      <w:pPr>
        <w:numPr>
          <w:ilvl w:val="0"/>
          <w:numId w:val="45"/>
        </w:numPr>
        <w:suppressAutoHyphens w:val="0"/>
        <w:jc w:val="both"/>
      </w:pPr>
      <w:r>
        <w:t>Интернет-страница курса (http://www.prosv.ru/umk/spotlight)</w:t>
      </w:r>
    </w:p>
    <w:p w:rsidR="00AB3327" w:rsidRDefault="00AB3327" w:rsidP="00AB3327">
      <w:pPr>
        <w:numPr>
          <w:ilvl w:val="0"/>
          <w:numId w:val="45"/>
        </w:numPr>
        <w:suppressAutoHyphens w:val="0"/>
        <w:jc w:val="both"/>
      </w:pPr>
      <w:r>
        <w:t>Информационно-коммуникативные средства и Интернет-ресурсы</w:t>
      </w:r>
    </w:p>
    <w:p w:rsidR="00AB3327" w:rsidRDefault="005D6908" w:rsidP="00AB3327">
      <w:pPr>
        <w:numPr>
          <w:ilvl w:val="0"/>
          <w:numId w:val="45"/>
        </w:numPr>
        <w:suppressAutoHyphens w:val="0"/>
        <w:jc w:val="both"/>
      </w:pPr>
      <w:hyperlink r:id="rId8" w:history="1">
        <w:r w:rsidR="00AB3327">
          <w:t>http://www.fipi.ru/</w:t>
        </w:r>
      </w:hyperlink>
      <w:r w:rsidR="00AB3327">
        <w:t xml:space="preserve">                                 </w:t>
      </w:r>
      <w:hyperlink r:id="rId9" w:history="1">
        <w:r w:rsidR="00AB3327">
          <w:t>http://www.alleng.ru/english/</w:t>
        </w:r>
      </w:hyperlink>
      <w:r w:rsidR="00AB3327">
        <w:t xml:space="preserve">               </w:t>
      </w:r>
      <w:hyperlink r:id="rId10" w:history="1">
        <w:r w:rsidR="00AB3327">
          <w:t>http://www.englishteachers.ru/</w:t>
        </w:r>
      </w:hyperlink>
    </w:p>
    <w:p w:rsidR="00AB3327" w:rsidRDefault="005D6908" w:rsidP="00AB3327">
      <w:pPr>
        <w:numPr>
          <w:ilvl w:val="0"/>
          <w:numId w:val="45"/>
        </w:numPr>
        <w:suppressAutoHyphens w:val="0"/>
        <w:jc w:val="both"/>
      </w:pPr>
      <w:hyperlink r:id="rId11" w:history="1">
        <w:r w:rsidR="00AB3327">
          <w:t>http://www.homeenglish.ru/</w:t>
        </w:r>
      </w:hyperlink>
      <w:r w:rsidR="00AB3327">
        <w:t xml:space="preserve">                </w:t>
      </w:r>
      <w:hyperlink r:id="rId12" w:history="1">
        <w:r w:rsidR="00AB3327">
          <w:t>http://www.1september.ru/</w:t>
        </w:r>
      </w:hyperlink>
    </w:p>
    <w:p w:rsidR="00AB3327" w:rsidRPr="003F3662" w:rsidRDefault="00AB3327" w:rsidP="00AB3327">
      <w:pPr>
        <w:pStyle w:val="aa"/>
        <w:spacing w:before="100" w:beforeAutospacing="1" w:after="100" w:afterAutospacing="1"/>
        <w:jc w:val="center"/>
        <w:rPr>
          <w:rFonts w:ascii="Times New Roman" w:hAnsi="Times New Roman"/>
          <w:b/>
          <w:sz w:val="27"/>
          <w:szCs w:val="27"/>
        </w:rPr>
      </w:pPr>
      <w:r w:rsidRPr="003F3662">
        <w:rPr>
          <w:rFonts w:ascii="Times New Roman" w:hAnsi="Times New Roman"/>
          <w:b/>
          <w:sz w:val="27"/>
          <w:szCs w:val="27"/>
        </w:rPr>
        <w:t>Оснащение кабинетов</w:t>
      </w:r>
    </w:p>
    <w:p w:rsidR="00AB3327" w:rsidRPr="003F3662" w:rsidRDefault="00AB3327" w:rsidP="00AB3327">
      <w:pPr>
        <w:pStyle w:val="aa"/>
        <w:numPr>
          <w:ilvl w:val="0"/>
          <w:numId w:val="46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посадочные места по количеству обучающихся;</w:t>
      </w:r>
    </w:p>
    <w:p w:rsidR="00AB3327" w:rsidRPr="003F3662" w:rsidRDefault="00AB3327" w:rsidP="00AB3327">
      <w:pPr>
        <w:pStyle w:val="aa"/>
        <w:numPr>
          <w:ilvl w:val="0"/>
          <w:numId w:val="46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рабочее место преподавателя;</w:t>
      </w:r>
    </w:p>
    <w:p w:rsidR="00AB3327" w:rsidRPr="003F3662" w:rsidRDefault="00AB3327" w:rsidP="00AB3327">
      <w:pPr>
        <w:pStyle w:val="aa"/>
        <w:numPr>
          <w:ilvl w:val="0"/>
          <w:numId w:val="46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технические средства обучения: компьютер</w:t>
      </w:r>
      <w:r>
        <w:rPr>
          <w:rFonts w:ascii="Times New Roman" w:hAnsi="Times New Roman"/>
          <w:sz w:val="27"/>
          <w:szCs w:val="27"/>
        </w:rPr>
        <w:t xml:space="preserve"> преподавателя, аудио - проигрыватель</w:t>
      </w:r>
      <w:r w:rsidRPr="003F3662">
        <w:rPr>
          <w:rFonts w:ascii="Times New Roman" w:hAnsi="Times New Roman"/>
          <w:sz w:val="27"/>
          <w:szCs w:val="27"/>
        </w:rPr>
        <w:t>;</w:t>
      </w:r>
    </w:p>
    <w:p w:rsidR="00AB3327" w:rsidRPr="003F3662" w:rsidRDefault="00AB3327" w:rsidP="00AB3327">
      <w:pPr>
        <w:pStyle w:val="aa"/>
        <w:numPr>
          <w:ilvl w:val="0"/>
          <w:numId w:val="46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lastRenderedPageBreak/>
        <w:t>* наглядные пособия (комп</w:t>
      </w:r>
      <w:r>
        <w:rPr>
          <w:rFonts w:ascii="Times New Roman" w:hAnsi="Times New Roman"/>
          <w:sz w:val="27"/>
          <w:szCs w:val="27"/>
        </w:rPr>
        <w:t xml:space="preserve">лекты учебных таблиц, плакатов </w:t>
      </w:r>
      <w:r w:rsidRPr="003F3662">
        <w:rPr>
          <w:rFonts w:ascii="Times New Roman" w:hAnsi="Times New Roman"/>
          <w:sz w:val="27"/>
          <w:szCs w:val="27"/>
        </w:rPr>
        <w:t>и др.);</w:t>
      </w:r>
    </w:p>
    <w:p w:rsidR="00AB3327" w:rsidRPr="003F3662" w:rsidRDefault="00AB3327" w:rsidP="00AB3327">
      <w:pPr>
        <w:pStyle w:val="aa"/>
        <w:numPr>
          <w:ilvl w:val="0"/>
          <w:numId w:val="46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библиотечный фонд (учебники, учебно-методические комплекты (УМК), обеспечивающие освоение учебной дисциплины.</w:t>
      </w:r>
    </w:p>
    <w:p w:rsidR="00AB3327" w:rsidRDefault="00AB3327" w:rsidP="00AB3327">
      <w:pPr>
        <w:jc w:val="center"/>
      </w:pPr>
      <w:r>
        <w:t xml:space="preserve"> </w:t>
      </w:r>
    </w:p>
    <w:p w:rsidR="003F2B55" w:rsidRDefault="003F2B55" w:rsidP="00AB3327">
      <w:pPr>
        <w:jc w:val="center"/>
      </w:pPr>
    </w:p>
    <w:sectPr w:rsidR="003F2B55" w:rsidSect="00A01E58">
      <w:footerReference w:type="default" r:id="rId13"/>
      <w:pgSz w:w="16838" w:h="11906" w:orient="landscape"/>
      <w:pgMar w:top="720" w:right="720" w:bottom="720" w:left="720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B3B" w:rsidRDefault="00027B3B" w:rsidP="009311F2">
      <w:r>
        <w:separator/>
      </w:r>
    </w:p>
  </w:endnote>
  <w:endnote w:type="continuationSeparator" w:id="0">
    <w:p w:rsidR="00027B3B" w:rsidRDefault="00027B3B" w:rsidP="009311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21" w:rsidRDefault="005D6908">
    <w:pPr>
      <w:pStyle w:val="ad"/>
      <w:jc w:val="right"/>
    </w:pPr>
    <w:fldSimple w:instr="PAGE   \* MERGEFORMAT">
      <w:r w:rsidR="00CB6258">
        <w:rPr>
          <w:noProof/>
        </w:rPr>
        <w:t>27</w:t>
      </w:r>
    </w:fldSimple>
  </w:p>
  <w:p w:rsidR="009311F2" w:rsidRDefault="009311F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B3B" w:rsidRDefault="00027B3B" w:rsidP="009311F2">
      <w:r>
        <w:separator/>
      </w:r>
    </w:p>
  </w:footnote>
  <w:footnote w:type="continuationSeparator" w:id="0">
    <w:p w:rsidR="00027B3B" w:rsidRDefault="00027B3B" w:rsidP="009311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2">
      <w:start w:val="6"/>
      <w:numFmt w:val="decimal"/>
      <w:lvlText w:val="%3."/>
      <w:lvlJc w:val="left"/>
      <w:pPr>
        <w:tabs>
          <w:tab w:val="num" w:pos="708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3">
      <w:start w:val="6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4">
      <w:start w:val="6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5">
      <w:start w:val="6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6">
      <w:start w:val="6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7">
      <w:start w:val="6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8">
      <w:start w:val="6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color w:val="FF0000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right"/>
      <w:pPr>
        <w:tabs>
          <w:tab w:val="num" w:pos="0"/>
        </w:tabs>
        <w:ind w:left="1429" w:hanging="360"/>
      </w:pPr>
      <w:rPr>
        <w:rFonts w:ascii="Times New Roman" w:eastAsia="Calibri" w:hAnsi="Times New Roman" w:cs="Times New Roman"/>
        <w:b/>
        <w:color w:val="FF0000"/>
        <w:sz w:val="24"/>
        <w:szCs w:val="24"/>
      </w:rPr>
    </w:lvl>
  </w:abstractNum>
  <w:abstractNum w:abstractNumId="8">
    <w:nsid w:val="00000009"/>
    <w:multiLevelType w:val="multilevel"/>
    <w:tmpl w:val="00000009"/>
    <w:name w:val="WW8Num9"/>
    <w:lvl w:ilvl="0"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kern w:val="1"/>
        <w:sz w:val="24"/>
        <w:szCs w:val="24"/>
        <w:lang w:val="en-U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kern w:val="1"/>
        <w:sz w:val="24"/>
        <w:szCs w:val="24"/>
        <w:lang w:val="en-U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kern w:val="1"/>
        <w:sz w:val="24"/>
        <w:szCs w:val="24"/>
        <w:lang w:val="en-U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kern w:val="1"/>
        <w:sz w:val="24"/>
        <w:szCs w:val="24"/>
        <w:lang w:val="en-US"/>
      </w:rPr>
    </w:lvl>
  </w:abstractNum>
  <w:abstractNum w:abstractNumId="9">
    <w:nsid w:val="0000000A"/>
    <w:multiLevelType w:val="multilevel"/>
    <w:tmpl w:val="0000000A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2"/>
    <w:multiLevelType w:val="multilevel"/>
    <w:tmpl w:val="00000012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3"/>
    <w:multiLevelType w:val="multilevel"/>
    <w:tmpl w:val="00000013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4"/>
    <w:multiLevelType w:val="multilevel"/>
    <w:tmpl w:val="00000014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5"/>
    <w:multiLevelType w:val="multilevel"/>
    <w:tmpl w:val="00000015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7"/>
    <w:multiLevelType w:val="multilevel"/>
    <w:tmpl w:val="00000017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8"/>
    <w:multiLevelType w:val="multilevel"/>
    <w:tmpl w:val="00000018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9"/>
    <w:multiLevelType w:val="multilevel"/>
    <w:tmpl w:val="00000019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1A"/>
    <w:multiLevelType w:val="multilevel"/>
    <w:tmpl w:val="0000001A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B"/>
    <w:multiLevelType w:val="multilevel"/>
    <w:tmpl w:val="0000001B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C"/>
    <w:multiLevelType w:val="multilevel"/>
    <w:tmpl w:val="0000001C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1D"/>
    <w:multiLevelType w:val="multilevel"/>
    <w:tmpl w:val="0000001D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E"/>
    <w:multiLevelType w:val="multilevel"/>
    <w:tmpl w:val="0000001E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1F"/>
    <w:multiLevelType w:val="multilevel"/>
    <w:tmpl w:val="0000001F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0"/>
    <w:multiLevelType w:val="multilevel"/>
    <w:tmpl w:val="00000020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00000021"/>
    <w:multiLevelType w:val="multilevel"/>
    <w:tmpl w:val="00000021"/>
    <w:lvl w:ilvl="0">
      <w:start w:val="100"/>
      <w:numFmt w:val="low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2"/>
    <w:multiLevelType w:val="multilevel"/>
    <w:tmpl w:val="0000002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04432E16"/>
    <w:multiLevelType w:val="hybridMultilevel"/>
    <w:tmpl w:val="862A6E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059D7EF8"/>
    <w:multiLevelType w:val="hybridMultilevel"/>
    <w:tmpl w:val="865AA31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0F2C3032"/>
    <w:multiLevelType w:val="hybridMultilevel"/>
    <w:tmpl w:val="235E4974"/>
    <w:lvl w:ilvl="0" w:tplc="3920FEF6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>
    <w:nsid w:val="12B54ECB"/>
    <w:multiLevelType w:val="multilevel"/>
    <w:tmpl w:val="FFDC6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38">
    <w:nsid w:val="18F231BF"/>
    <w:multiLevelType w:val="hybridMultilevel"/>
    <w:tmpl w:val="4CC0F1C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9">
    <w:nsid w:val="191A3805"/>
    <w:multiLevelType w:val="hybridMultilevel"/>
    <w:tmpl w:val="AB7EA5E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1FDF6FC2"/>
    <w:multiLevelType w:val="multilevel"/>
    <w:tmpl w:val="59CA1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41">
    <w:nsid w:val="39FC4A10"/>
    <w:multiLevelType w:val="multilevel"/>
    <w:tmpl w:val="202EE31C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2">
    <w:nsid w:val="50174FCB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43">
    <w:nsid w:val="5DF309B0"/>
    <w:multiLevelType w:val="hybridMultilevel"/>
    <w:tmpl w:val="E9CE1DC6"/>
    <w:lvl w:ilvl="0" w:tplc="ED26658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683F0A07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45">
    <w:nsid w:val="793C5391"/>
    <w:multiLevelType w:val="hybridMultilevel"/>
    <w:tmpl w:val="7486C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45"/>
  </w:num>
  <w:num w:numId="36">
    <w:abstractNumId w:val="38"/>
  </w:num>
  <w:num w:numId="37">
    <w:abstractNumId w:val="39"/>
  </w:num>
  <w:num w:numId="38">
    <w:abstractNumId w:val="35"/>
  </w:num>
  <w:num w:numId="39">
    <w:abstractNumId w:val="36"/>
  </w:num>
  <w:num w:numId="40">
    <w:abstractNumId w:val="34"/>
  </w:num>
  <w:num w:numId="41">
    <w:abstractNumId w:val="43"/>
  </w:num>
  <w:num w:numId="42">
    <w:abstractNumId w:val="41"/>
  </w:num>
  <w:num w:numId="43">
    <w:abstractNumId w:val="40"/>
  </w:num>
  <w:num w:numId="44">
    <w:abstractNumId w:val="37"/>
  </w:num>
  <w:num w:numId="45">
    <w:abstractNumId w:val="42"/>
  </w:num>
  <w:num w:numId="46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01E58"/>
    <w:rsid w:val="00027B3B"/>
    <w:rsid w:val="00052674"/>
    <w:rsid w:val="000843FD"/>
    <w:rsid w:val="0009436D"/>
    <w:rsid w:val="000E3A06"/>
    <w:rsid w:val="000F281C"/>
    <w:rsid w:val="001128F6"/>
    <w:rsid w:val="00130F74"/>
    <w:rsid w:val="00133EA7"/>
    <w:rsid w:val="0014154A"/>
    <w:rsid w:val="00154321"/>
    <w:rsid w:val="00161909"/>
    <w:rsid w:val="001E662C"/>
    <w:rsid w:val="00246EB2"/>
    <w:rsid w:val="00262CFA"/>
    <w:rsid w:val="00280FE7"/>
    <w:rsid w:val="002B221E"/>
    <w:rsid w:val="002E6B91"/>
    <w:rsid w:val="00304B82"/>
    <w:rsid w:val="003A2992"/>
    <w:rsid w:val="003B34F2"/>
    <w:rsid w:val="003F2B55"/>
    <w:rsid w:val="00475900"/>
    <w:rsid w:val="004B5B0D"/>
    <w:rsid w:val="004C2979"/>
    <w:rsid w:val="004D1A61"/>
    <w:rsid w:val="004F6F06"/>
    <w:rsid w:val="00503AEF"/>
    <w:rsid w:val="0054531C"/>
    <w:rsid w:val="005A3008"/>
    <w:rsid w:val="005B632D"/>
    <w:rsid w:val="005D6908"/>
    <w:rsid w:val="006A753E"/>
    <w:rsid w:val="006D2DE2"/>
    <w:rsid w:val="006E0C6A"/>
    <w:rsid w:val="007714EC"/>
    <w:rsid w:val="00806B39"/>
    <w:rsid w:val="008E7717"/>
    <w:rsid w:val="009311F2"/>
    <w:rsid w:val="00972743"/>
    <w:rsid w:val="009E294B"/>
    <w:rsid w:val="00A01E58"/>
    <w:rsid w:val="00A54B99"/>
    <w:rsid w:val="00AB3327"/>
    <w:rsid w:val="00BA6EBE"/>
    <w:rsid w:val="00C32F96"/>
    <w:rsid w:val="00C424A8"/>
    <w:rsid w:val="00C721D0"/>
    <w:rsid w:val="00C76BE7"/>
    <w:rsid w:val="00CA1507"/>
    <w:rsid w:val="00CB6258"/>
    <w:rsid w:val="00D06216"/>
    <w:rsid w:val="00DF69CF"/>
    <w:rsid w:val="00E43690"/>
    <w:rsid w:val="00E95205"/>
    <w:rsid w:val="00EF18B8"/>
    <w:rsid w:val="00F07A98"/>
    <w:rsid w:val="00F56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B8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04B82"/>
  </w:style>
  <w:style w:type="character" w:customStyle="1" w:styleId="WW8Num2z0">
    <w:name w:val="WW8Num2z0"/>
    <w:rsid w:val="00304B82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WW8Num2z1">
    <w:name w:val="WW8Num2z1"/>
    <w:rsid w:val="00304B82"/>
    <w:rPr>
      <w:rFonts w:ascii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sid w:val="00304B82"/>
    <w:rPr>
      <w:rFonts w:ascii="Times New Roman" w:eastAsia="Calibri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WW8Num4z0">
    <w:name w:val="WW8Num4z0"/>
    <w:rsid w:val="00304B82"/>
  </w:style>
  <w:style w:type="character" w:customStyle="1" w:styleId="WW8Num5z0">
    <w:name w:val="WW8Num5z0"/>
    <w:rsid w:val="00304B82"/>
    <w:rPr>
      <w:rFonts w:ascii="Symbol" w:hAnsi="Symbol" w:cs="Symbol" w:hint="default"/>
      <w:color w:val="FF0000"/>
      <w:sz w:val="20"/>
    </w:rPr>
  </w:style>
  <w:style w:type="character" w:customStyle="1" w:styleId="WW8Num6z0">
    <w:name w:val="WW8Num6z0"/>
    <w:rsid w:val="00304B82"/>
    <w:rPr>
      <w:rFonts w:eastAsia="Calibri"/>
    </w:rPr>
  </w:style>
  <w:style w:type="character" w:customStyle="1" w:styleId="WW8Num7z0">
    <w:name w:val="WW8Num7z0"/>
    <w:rsid w:val="00304B82"/>
    <w:rPr>
      <w:rFonts w:ascii="Symbol" w:hAnsi="Symbol" w:cs="Symbol" w:hint="default"/>
    </w:rPr>
  </w:style>
  <w:style w:type="character" w:customStyle="1" w:styleId="WW8Num8z0">
    <w:name w:val="WW8Num8z0"/>
    <w:rsid w:val="00304B82"/>
    <w:rPr>
      <w:rFonts w:ascii="Times New Roman" w:eastAsia="Calibri" w:hAnsi="Times New Roman" w:cs="Times New Roman"/>
      <w:b/>
      <w:color w:val="FF0000"/>
      <w:sz w:val="24"/>
      <w:szCs w:val="24"/>
    </w:rPr>
  </w:style>
  <w:style w:type="character" w:customStyle="1" w:styleId="WW8Num9z0">
    <w:name w:val="WW8Num9z0"/>
    <w:rsid w:val="00304B82"/>
    <w:rPr>
      <w:rFonts w:ascii="Times New Roman" w:eastAsia="Calibri" w:hAnsi="Times New Roman" w:cs="Times New Roman" w:hint="default"/>
      <w:kern w:val="1"/>
      <w:sz w:val="24"/>
      <w:szCs w:val="24"/>
      <w:lang w:val="en-US"/>
    </w:rPr>
  </w:style>
  <w:style w:type="character" w:customStyle="1" w:styleId="WW8Num9z1">
    <w:name w:val="WW8Num9z1"/>
    <w:rsid w:val="00304B82"/>
  </w:style>
  <w:style w:type="character" w:customStyle="1" w:styleId="WW8Num9z3">
    <w:name w:val="WW8Num9z3"/>
    <w:rsid w:val="00304B82"/>
  </w:style>
  <w:style w:type="character" w:customStyle="1" w:styleId="WW8Num10z0">
    <w:name w:val="WW8Num10z0"/>
    <w:rsid w:val="00304B82"/>
    <w:rPr>
      <w:rFonts w:ascii="Symbol" w:hAnsi="Symbol" w:cs="Symbol" w:hint="default"/>
    </w:rPr>
  </w:style>
  <w:style w:type="character" w:customStyle="1" w:styleId="WW8Num10z1">
    <w:name w:val="WW8Num10z1"/>
    <w:rsid w:val="00304B82"/>
    <w:rPr>
      <w:rFonts w:ascii="Courier New" w:hAnsi="Courier New" w:cs="Courier New" w:hint="default"/>
    </w:rPr>
  </w:style>
  <w:style w:type="character" w:customStyle="1" w:styleId="WW8Num10z2">
    <w:name w:val="WW8Num10z2"/>
    <w:rsid w:val="00304B82"/>
    <w:rPr>
      <w:rFonts w:ascii="Wingdings" w:hAnsi="Wingdings" w:cs="Wingdings" w:hint="default"/>
    </w:rPr>
  </w:style>
  <w:style w:type="character" w:customStyle="1" w:styleId="WW8Num10z3">
    <w:name w:val="WW8Num10z3"/>
    <w:rsid w:val="00304B82"/>
  </w:style>
  <w:style w:type="character" w:customStyle="1" w:styleId="WW8Num10z4">
    <w:name w:val="WW8Num10z4"/>
    <w:rsid w:val="00304B82"/>
  </w:style>
  <w:style w:type="character" w:customStyle="1" w:styleId="WW8Num10z5">
    <w:name w:val="WW8Num10z5"/>
    <w:rsid w:val="00304B82"/>
  </w:style>
  <w:style w:type="character" w:customStyle="1" w:styleId="WW8Num10z6">
    <w:name w:val="WW8Num10z6"/>
    <w:rsid w:val="00304B82"/>
  </w:style>
  <w:style w:type="character" w:customStyle="1" w:styleId="WW8Num10z7">
    <w:name w:val="WW8Num10z7"/>
    <w:rsid w:val="00304B82"/>
  </w:style>
  <w:style w:type="character" w:customStyle="1" w:styleId="WW8Num10z8">
    <w:name w:val="WW8Num10z8"/>
    <w:rsid w:val="00304B82"/>
  </w:style>
  <w:style w:type="character" w:customStyle="1" w:styleId="WW8Num4z1">
    <w:name w:val="WW8Num4z1"/>
    <w:rsid w:val="00304B82"/>
  </w:style>
  <w:style w:type="character" w:customStyle="1" w:styleId="WW8Num4z2">
    <w:name w:val="WW8Num4z2"/>
    <w:rsid w:val="00304B82"/>
  </w:style>
  <w:style w:type="character" w:customStyle="1" w:styleId="WW8Num4z3">
    <w:name w:val="WW8Num4z3"/>
    <w:rsid w:val="00304B82"/>
  </w:style>
  <w:style w:type="character" w:customStyle="1" w:styleId="WW8Num4z4">
    <w:name w:val="WW8Num4z4"/>
    <w:rsid w:val="00304B82"/>
  </w:style>
  <w:style w:type="character" w:customStyle="1" w:styleId="WW8Num4z5">
    <w:name w:val="WW8Num4z5"/>
    <w:rsid w:val="00304B82"/>
  </w:style>
  <w:style w:type="character" w:customStyle="1" w:styleId="WW8Num4z6">
    <w:name w:val="WW8Num4z6"/>
    <w:rsid w:val="00304B82"/>
  </w:style>
  <w:style w:type="character" w:customStyle="1" w:styleId="WW8Num4z7">
    <w:name w:val="WW8Num4z7"/>
    <w:rsid w:val="00304B82"/>
  </w:style>
  <w:style w:type="character" w:customStyle="1" w:styleId="WW8Num4z8">
    <w:name w:val="WW8Num4z8"/>
    <w:rsid w:val="00304B82"/>
  </w:style>
  <w:style w:type="character" w:customStyle="1" w:styleId="WW8Num5z1">
    <w:name w:val="WW8Num5z1"/>
    <w:rsid w:val="00304B82"/>
    <w:rPr>
      <w:rFonts w:ascii="Courier New" w:hAnsi="Courier New" w:cs="Courier New" w:hint="default"/>
      <w:sz w:val="20"/>
    </w:rPr>
  </w:style>
  <w:style w:type="character" w:customStyle="1" w:styleId="WW8Num5z2">
    <w:name w:val="WW8Num5z2"/>
    <w:rsid w:val="00304B82"/>
    <w:rPr>
      <w:rFonts w:ascii="Wingdings" w:hAnsi="Wingdings" w:cs="Wingdings" w:hint="default"/>
      <w:sz w:val="20"/>
    </w:rPr>
  </w:style>
  <w:style w:type="character" w:customStyle="1" w:styleId="WW8Num6z1">
    <w:name w:val="WW8Num6z1"/>
    <w:rsid w:val="00304B82"/>
  </w:style>
  <w:style w:type="character" w:customStyle="1" w:styleId="WW8Num6z2">
    <w:name w:val="WW8Num6z2"/>
    <w:rsid w:val="00304B82"/>
  </w:style>
  <w:style w:type="character" w:customStyle="1" w:styleId="WW8Num6z3">
    <w:name w:val="WW8Num6z3"/>
    <w:rsid w:val="00304B82"/>
  </w:style>
  <w:style w:type="character" w:customStyle="1" w:styleId="WW8Num6z4">
    <w:name w:val="WW8Num6z4"/>
    <w:rsid w:val="00304B82"/>
  </w:style>
  <w:style w:type="character" w:customStyle="1" w:styleId="WW8Num6z5">
    <w:name w:val="WW8Num6z5"/>
    <w:rsid w:val="00304B82"/>
  </w:style>
  <w:style w:type="character" w:customStyle="1" w:styleId="WW8Num6z6">
    <w:name w:val="WW8Num6z6"/>
    <w:rsid w:val="00304B82"/>
  </w:style>
  <w:style w:type="character" w:customStyle="1" w:styleId="WW8Num6z7">
    <w:name w:val="WW8Num6z7"/>
    <w:rsid w:val="00304B82"/>
  </w:style>
  <w:style w:type="character" w:customStyle="1" w:styleId="WW8Num6z8">
    <w:name w:val="WW8Num6z8"/>
    <w:rsid w:val="00304B82"/>
  </w:style>
  <w:style w:type="character" w:customStyle="1" w:styleId="WW8Num7z1">
    <w:name w:val="WW8Num7z1"/>
    <w:rsid w:val="00304B82"/>
    <w:rPr>
      <w:rFonts w:ascii="Courier New" w:hAnsi="Courier New" w:cs="Courier New" w:hint="default"/>
    </w:rPr>
  </w:style>
  <w:style w:type="character" w:customStyle="1" w:styleId="WW8Num7z2">
    <w:name w:val="WW8Num7z2"/>
    <w:rsid w:val="00304B82"/>
    <w:rPr>
      <w:rFonts w:ascii="Wingdings" w:hAnsi="Wingdings" w:cs="Wingdings" w:hint="default"/>
    </w:rPr>
  </w:style>
  <w:style w:type="character" w:customStyle="1" w:styleId="WW8Num8z1">
    <w:name w:val="WW8Num8z1"/>
    <w:rsid w:val="00304B82"/>
  </w:style>
  <w:style w:type="character" w:customStyle="1" w:styleId="WW8Num8z2">
    <w:name w:val="WW8Num8z2"/>
    <w:rsid w:val="00304B82"/>
  </w:style>
  <w:style w:type="character" w:customStyle="1" w:styleId="WW8Num8z3">
    <w:name w:val="WW8Num8z3"/>
    <w:rsid w:val="00304B82"/>
  </w:style>
  <w:style w:type="character" w:customStyle="1" w:styleId="WW8Num8z4">
    <w:name w:val="WW8Num8z4"/>
    <w:rsid w:val="00304B82"/>
  </w:style>
  <w:style w:type="character" w:customStyle="1" w:styleId="WW8Num8z5">
    <w:name w:val="WW8Num8z5"/>
    <w:rsid w:val="00304B82"/>
  </w:style>
  <w:style w:type="character" w:customStyle="1" w:styleId="WW8Num8z6">
    <w:name w:val="WW8Num8z6"/>
    <w:rsid w:val="00304B82"/>
  </w:style>
  <w:style w:type="character" w:customStyle="1" w:styleId="WW8Num8z7">
    <w:name w:val="WW8Num8z7"/>
    <w:rsid w:val="00304B82"/>
  </w:style>
  <w:style w:type="character" w:customStyle="1" w:styleId="WW8Num8z8">
    <w:name w:val="WW8Num8z8"/>
    <w:rsid w:val="00304B82"/>
  </w:style>
  <w:style w:type="character" w:customStyle="1" w:styleId="WW8Num9z2">
    <w:name w:val="WW8Num9z2"/>
    <w:rsid w:val="00304B82"/>
  </w:style>
  <w:style w:type="character" w:customStyle="1" w:styleId="WW8Num9z4">
    <w:name w:val="WW8Num9z4"/>
    <w:rsid w:val="00304B82"/>
  </w:style>
  <w:style w:type="character" w:customStyle="1" w:styleId="WW8Num9z5">
    <w:name w:val="WW8Num9z5"/>
    <w:rsid w:val="00304B82"/>
  </w:style>
  <w:style w:type="character" w:customStyle="1" w:styleId="WW8Num9z6">
    <w:name w:val="WW8Num9z6"/>
    <w:rsid w:val="00304B82"/>
  </w:style>
  <w:style w:type="character" w:customStyle="1" w:styleId="WW8Num9z7">
    <w:name w:val="WW8Num9z7"/>
    <w:rsid w:val="00304B82"/>
  </w:style>
  <w:style w:type="character" w:customStyle="1" w:styleId="WW8Num9z8">
    <w:name w:val="WW8Num9z8"/>
    <w:rsid w:val="00304B82"/>
  </w:style>
  <w:style w:type="character" w:customStyle="1" w:styleId="WW8Num11z0">
    <w:name w:val="WW8Num11z0"/>
    <w:rsid w:val="00304B82"/>
    <w:rPr>
      <w:rFonts w:eastAsia="Calibri"/>
    </w:rPr>
  </w:style>
  <w:style w:type="character" w:customStyle="1" w:styleId="WW8Num11z1">
    <w:name w:val="WW8Num11z1"/>
    <w:rsid w:val="00304B82"/>
  </w:style>
  <w:style w:type="character" w:customStyle="1" w:styleId="WW8Num11z2">
    <w:name w:val="WW8Num11z2"/>
    <w:rsid w:val="00304B82"/>
  </w:style>
  <w:style w:type="character" w:customStyle="1" w:styleId="WW8Num11z3">
    <w:name w:val="WW8Num11z3"/>
    <w:rsid w:val="00304B82"/>
  </w:style>
  <w:style w:type="character" w:customStyle="1" w:styleId="WW8Num11z4">
    <w:name w:val="WW8Num11z4"/>
    <w:rsid w:val="00304B82"/>
  </w:style>
  <w:style w:type="character" w:customStyle="1" w:styleId="WW8Num11z5">
    <w:name w:val="WW8Num11z5"/>
    <w:rsid w:val="00304B82"/>
  </w:style>
  <w:style w:type="character" w:customStyle="1" w:styleId="WW8Num11z6">
    <w:name w:val="WW8Num11z6"/>
    <w:rsid w:val="00304B82"/>
  </w:style>
  <w:style w:type="character" w:customStyle="1" w:styleId="WW8Num11z7">
    <w:name w:val="WW8Num11z7"/>
    <w:rsid w:val="00304B82"/>
  </w:style>
  <w:style w:type="character" w:customStyle="1" w:styleId="WW8Num11z8">
    <w:name w:val="WW8Num11z8"/>
    <w:rsid w:val="00304B82"/>
  </w:style>
  <w:style w:type="character" w:customStyle="1" w:styleId="WW8Num12z0">
    <w:name w:val="WW8Num12z0"/>
    <w:rsid w:val="00304B82"/>
    <w:rPr>
      <w:rFonts w:ascii="Symbol" w:hAnsi="Symbol" w:cs="Symbol" w:hint="default"/>
    </w:rPr>
  </w:style>
  <w:style w:type="character" w:customStyle="1" w:styleId="WW8Num12z1">
    <w:name w:val="WW8Num12z1"/>
    <w:rsid w:val="00304B82"/>
    <w:rPr>
      <w:rFonts w:ascii="Courier New" w:hAnsi="Courier New" w:cs="Courier New" w:hint="default"/>
    </w:rPr>
  </w:style>
  <w:style w:type="character" w:customStyle="1" w:styleId="WW8Num12z2">
    <w:name w:val="WW8Num12z2"/>
    <w:rsid w:val="00304B82"/>
    <w:rPr>
      <w:rFonts w:ascii="Wingdings" w:hAnsi="Wingdings" w:cs="Wingdings" w:hint="default"/>
    </w:rPr>
  </w:style>
  <w:style w:type="character" w:customStyle="1" w:styleId="WW8Num13z0">
    <w:name w:val="WW8Num13z0"/>
    <w:rsid w:val="00304B82"/>
  </w:style>
  <w:style w:type="character" w:customStyle="1" w:styleId="WW8Num13z1">
    <w:name w:val="WW8Num13z1"/>
    <w:rsid w:val="00304B82"/>
  </w:style>
  <w:style w:type="character" w:customStyle="1" w:styleId="WW8Num13z2">
    <w:name w:val="WW8Num13z2"/>
    <w:rsid w:val="00304B82"/>
  </w:style>
  <w:style w:type="character" w:customStyle="1" w:styleId="WW8Num13z3">
    <w:name w:val="WW8Num13z3"/>
    <w:rsid w:val="00304B82"/>
  </w:style>
  <w:style w:type="character" w:customStyle="1" w:styleId="WW8Num13z4">
    <w:name w:val="WW8Num13z4"/>
    <w:rsid w:val="00304B82"/>
  </w:style>
  <w:style w:type="character" w:customStyle="1" w:styleId="WW8Num13z5">
    <w:name w:val="WW8Num13z5"/>
    <w:rsid w:val="00304B82"/>
  </w:style>
  <w:style w:type="character" w:customStyle="1" w:styleId="WW8Num13z6">
    <w:name w:val="WW8Num13z6"/>
    <w:rsid w:val="00304B82"/>
  </w:style>
  <w:style w:type="character" w:customStyle="1" w:styleId="WW8Num13z7">
    <w:name w:val="WW8Num13z7"/>
    <w:rsid w:val="00304B82"/>
  </w:style>
  <w:style w:type="character" w:customStyle="1" w:styleId="WW8Num13z8">
    <w:name w:val="WW8Num13z8"/>
    <w:rsid w:val="00304B82"/>
  </w:style>
  <w:style w:type="character" w:customStyle="1" w:styleId="WW8Num14z0">
    <w:name w:val="WW8Num14z0"/>
    <w:rsid w:val="00304B82"/>
    <w:rPr>
      <w:rFonts w:eastAsia="Calibri"/>
      <w:b w:val="0"/>
    </w:rPr>
  </w:style>
  <w:style w:type="character" w:customStyle="1" w:styleId="WW8Num14z1">
    <w:name w:val="WW8Num14z1"/>
    <w:rsid w:val="00304B82"/>
  </w:style>
  <w:style w:type="character" w:customStyle="1" w:styleId="WW8Num14z2">
    <w:name w:val="WW8Num14z2"/>
    <w:rsid w:val="00304B82"/>
  </w:style>
  <w:style w:type="character" w:customStyle="1" w:styleId="WW8Num14z3">
    <w:name w:val="WW8Num14z3"/>
    <w:rsid w:val="00304B82"/>
  </w:style>
  <w:style w:type="character" w:customStyle="1" w:styleId="WW8Num14z4">
    <w:name w:val="WW8Num14z4"/>
    <w:rsid w:val="00304B82"/>
  </w:style>
  <w:style w:type="character" w:customStyle="1" w:styleId="WW8Num14z5">
    <w:name w:val="WW8Num14z5"/>
    <w:rsid w:val="00304B82"/>
  </w:style>
  <w:style w:type="character" w:customStyle="1" w:styleId="WW8Num14z6">
    <w:name w:val="WW8Num14z6"/>
    <w:rsid w:val="00304B82"/>
  </w:style>
  <w:style w:type="character" w:customStyle="1" w:styleId="WW8Num14z7">
    <w:name w:val="WW8Num14z7"/>
    <w:rsid w:val="00304B82"/>
  </w:style>
  <w:style w:type="character" w:customStyle="1" w:styleId="WW8Num14z8">
    <w:name w:val="WW8Num14z8"/>
    <w:rsid w:val="00304B82"/>
  </w:style>
  <w:style w:type="character" w:customStyle="1" w:styleId="WW8Num15z0">
    <w:name w:val="WW8Num15z0"/>
    <w:rsid w:val="00304B82"/>
  </w:style>
  <w:style w:type="character" w:customStyle="1" w:styleId="WW8Num15z1">
    <w:name w:val="WW8Num15z1"/>
    <w:rsid w:val="00304B82"/>
  </w:style>
  <w:style w:type="character" w:customStyle="1" w:styleId="WW8Num15z2">
    <w:name w:val="WW8Num15z2"/>
    <w:rsid w:val="00304B82"/>
  </w:style>
  <w:style w:type="character" w:customStyle="1" w:styleId="WW8Num15z3">
    <w:name w:val="WW8Num15z3"/>
    <w:rsid w:val="00304B82"/>
  </w:style>
  <w:style w:type="character" w:customStyle="1" w:styleId="WW8Num15z4">
    <w:name w:val="WW8Num15z4"/>
    <w:rsid w:val="00304B82"/>
  </w:style>
  <w:style w:type="character" w:customStyle="1" w:styleId="WW8Num15z5">
    <w:name w:val="WW8Num15z5"/>
    <w:rsid w:val="00304B82"/>
  </w:style>
  <w:style w:type="character" w:customStyle="1" w:styleId="WW8Num15z6">
    <w:name w:val="WW8Num15z6"/>
    <w:rsid w:val="00304B82"/>
  </w:style>
  <w:style w:type="character" w:customStyle="1" w:styleId="WW8Num15z7">
    <w:name w:val="WW8Num15z7"/>
    <w:rsid w:val="00304B82"/>
  </w:style>
  <w:style w:type="character" w:customStyle="1" w:styleId="WW8Num15z8">
    <w:name w:val="WW8Num15z8"/>
    <w:rsid w:val="00304B82"/>
  </w:style>
  <w:style w:type="character" w:customStyle="1" w:styleId="WW8Num16z0">
    <w:name w:val="WW8Num16z0"/>
    <w:rsid w:val="00304B82"/>
    <w:rPr>
      <w:rFonts w:hint="default"/>
      <w:color w:val="FF0000"/>
      <w:sz w:val="24"/>
      <w:szCs w:val="24"/>
    </w:rPr>
  </w:style>
  <w:style w:type="character" w:customStyle="1" w:styleId="WW8Num16z1">
    <w:name w:val="WW8Num16z1"/>
    <w:rsid w:val="00304B82"/>
  </w:style>
  <w:style w:type="character" w:customStyle="1" w:styleId="WW8Num16z2">
    <w:name w:val="WW8Num16z2"/>
    <w:rsid w:val="00304B82"/>
  </w:style>
  <w:style w:type="character" w:customStyle="1" w:styleId="WW8Num16z3">
    <w:name w:val="WW8Num16z3"/>
    <w:rsid w:val="00304B82"/>
  </w:style>
  <w:style w:type="character" w:customStyle="1" w:styleId="WW8Num16z4">
    <w:name w:val="WW8Num16z4"/>
    <w:rsid w:val="00304B82"/>
  </w:style>
  <w:style w:type="character" w:customStyle="1" w:styleId="WW8Num16z5">
    <w:name w:val="WW8Num16z5"/>
    <w:rsid w:val="00304B82"/>
  </w:style>
  <w:style w:type="character" w:customStyle="1" w:styleId="WW8Num16z6">
    <w:name w:val="WW8Num16z6"/>
    <w:rsid w:val="00304B82"/>
  </w:style>
  <w:style w:type="character" w:customStyle="1" w:styleId="WW8Num16z7">
    <w:name w:val="WW8Num16z7"/>
    <w:rsid w:val="00304B82"/>
  </w:style>
  <w:style w:type="character" w:customStyle="1" w:styleId="WW8Num16z8">
    <w:name w:val="WW8Num16z8"/>
    <w:rsid w:val="00304B82"/>
  </w:style>
  <w:style w:type="character" w:customStyle="1" w:styleId="WW8Num17z0">
    <w:name w:val="WW8Num17z0"/>
    <w:rsid w:val="00304B82"/>
  </w:style>
  <w:style w:type="character" w:customStyle="1" w:styleId="WW8Num17z1">
    <w:name w:val="WW8Num17z1"/>
    <w:rsid w:val="00304B82"/>
  </w:style>
  <w:style w:type="character" w:customStyle="1" w:styleId="WW8Num17z2">
    <w:name w:val="WW8Num17z2"/>
    <w:rsid w:val="00304B82"/>
  </w:style>
  <w:style w:type="character" w:customStyle="1" w:styleId="WW8Num17z3">
    <w:name w:val="WW8Num17z3"/>
    <w:rsid w:val="00304B82"/>
  </w:style>
  <w:style w:type="character" w:customStyle="1" w:styleId="WW8Num17z4">
    <w:name w:val="WW8Num17z4"/>
    <w:rsid w:val="00304B82"/>
  </w:style>
  <w:style w:type="character" w:customStyle="1" w:styleId="WW8Num17z5">
    <w:name w:val="WW8Num17z5"/>
    <w:rsid w:val="00304B82"/>
  </w:style>
  <w:style w:type="character" w:customStyle="1" w:styleId="WW8Num17z6">
    <w:name w:val="WW8Num17z6"/>
    <w:rsid w:val="00304B82"/>
  </w:style>
  <w:style w:type="character" w:customStyle="1" w:styleId="WW8Num17z7">
    <w:name w:val="WW8Num17z7"/>
    <w:rsid w:val="00304B82"/>
  </w:style>
  <w:style w:type="character" w:customStyle="1" w:styleId="WW8Num17z8">
    <w:name w:val="WW8Num17z8"/>
    <w:rsid w:val="00304B82"/>
  </w:style>
  <w:style w:type="character" w:customStyle="1" w:styleId="WW8Num18z0">
    <w:name w:val="WW8Num18z0"/>
    <w:rsid w:val="00304B82"/>
  </w:style>
  <w:style w:type="character" w:customStyle="1" w:styleId="WW8Num18z1">
    <w:name w:val="WW8Num18z1"/>
    <w:rsid w:val="00304B82"/>
  </w:style>
  <w:style w:type="character" w:customStyle="1" w:styleId="WW8Num18z2">
    <w:name w:val="WW8Num18z2"/>
    <w:rsid w:val="00304B82"/>
  </w:style>
  <w:style w:type="character" w:customStyle="1" w:styleId="WW8Num18z3">
    <w:name w:val="WW8Num18z3"/>
    <w:rsid w:val="00304B82"/>
  </w:style>
  <w:style w:type="character" w:customStyle="1" w:styleId="WW8Num18z4">
    <w:name w:val="WW8Num18z4"/>
    <w:rsid w:val="00304B82"/>
  </w:style>
  <w:style w:type="character" w:customStyle="1" w:styleId="WW8Num18z5">
    <w:name w:val="WW8Num18z5"/>
    <w:rsid w:val="00304B82"/>
  </w:style>
  <w:style w:type="character" w:customStyle="1" w:styleId="WW8Num18z6">
    <w:name w:val="WW8Num18z6"/>
    <w:rsid w:val="00304B82"/>
  </w:style>
  <w:style w:type="character" w:customStyle="1" w:styleId="WW8Num18z7">
    <w:name w:val="WW8Num18z7"/>
    <w:rsid w:val="00304B82"/>
  </w:style>
  <w:style w:type="character" w:customStyle="1" w:styleId="WW8Num18z8">
    <w:name w:val="WW8Num18z8"/>
    <w:rsid w:val="00304B82"/>
  </w:style>
  <w:style w:type="character" w:customStyle="1" w:styleId="WW8Num19z0">
    <w:name w:val="WW8Num19z0"/>
    <w:rsid w:val="00304B82"/>
    <w:rPr>
      <w:rFonts w:ascii="Symbol" w:hAnsi="Symbol" w:cs="Symbol" w:hint="default"/>
    </w:rPr>
  </w:style>
  <w:style w:type="character" w:customStyle="1" w:styleId="WW8Num19z1">
    <w:name w:val="WW8Num19z1"/>
    <w:rsid w:val="00304B82"/>
    <w:rPr>
      <w:rFonts w:ascii="Courier New" w:hAnsi="Courier New" w:cs="Courier New" w:hint="default"/>
    </w:rPr>
  </w:style>
  <w:style w:type="character" w:customStyle="1" w:styleId="WW8Num19z2">
    <w:name w:val="WW8Num19z2"/>
    <w:rsid w:val="00304B82"/>
    <w:rPr>
      <w:rFonts w:ascii="Wingdings" w:hAnsi="Wingdings" w:cs="Wingdings" w:hint="default"/>
    </w:rPr>
  </w:style>
  <w:style w:type="character" w:customStyle="1" w:styleId="WW8Num20z0">
    <w:name w:val="WW8Num20z0"/>
    <w:rsid w:val="00304B82"/>
    <w:rPr>
      <w:rFonts w:ascii="Symbol" w:hAnsi="Symbol" w:cs="Symbol" w:hint="default"/>
    </w:rPr>
  </w:style>
  <w:style w:type="character" w:customStyle="1" w:styleId="WW8Num20z1">
    <w:name w:val="WW8Num20z1"/>
    <w:rsid w:val="00304B82"/>
    <w:rPr>
      <w:rFonts w:ascii="Courier New" w:hAnsi="Courier New" w:cs="Courier New" w:hint="default"/>
    </w:rPr>
  </w:style>
  <w:style w:type="character" w:customStyle="1" w:styleId="WW8Num20z2">
    <w:name w:val="WW8Num20z2"/>
    <w:rsid w:val="00304B82"/>
    <w:rPr>
      <w:rFonts w:ascii="Wingdings" w:hAnsi="Wingdings" w:cs="Wingdings" w:hint="default"/>
    </w:rPr>
  </w:style>
  <w:style w:type="character" w:customStyle="1" w:styleId="WW8Num21z0">
    <w:name w:val="WW8Num21z0"/>
    <w:rsid w:val="00304B82"/>
  </w:style>
  <w:style w:type="character" w:customStyle="1" w:styleId="WW8Num21z1">
    <w:name w:val="WW8Num21z1"/>
    <w:rsid w:val="00304B82"/>
  </w:style>
  <w:style w:type="character" w:customStyle="1" w:styleId="WW8Num21z2">
    <w:name w:val="WW8Num21z2"/>
    <w:rsid w:val="00304B82"/>
  </w:style>
  <w:style w:type="character" w:customStyle="1" w:styleId="WW8Num21z3">
    <w:name w:val="WW8Num21z3"/>
    <w:rsid w:val="00304B82"/>
  </w:style>
  <w:style w:type="character" w:customStyle="1" w:styleId="WW8Num21z4">
    <w:name w:val="WW8Num21z4"/>
    <w:rsid w:val="00304B82"/>
  </w:style>
  <w:style w:type="character" w:customStyle="1" w:styleId="WW8Num21z5">
    <w:name w:val="WW8Num21z5"/>
    <w:rsid w:val="00304B82"/>
  </w:style>
  <w:style w:type="character" w:customStyle="1" w:styleId="WW8Num21z6">
    <w:name w:val="WW8Num21z6"/>
    <w:rsid w:val="00304B82"/>
  </w:style>
  <w:style w:type="character" w:customStyle="1" w:styleId="WW8Num21z7">
    <w:name w:val="WW8Num21z7"/>
    <w:rsid w:val="00304B82"/>
  </w:style>
  <w:style w:type="character" w:customStyle="1" w:styleId="WW8Num21z8">
    <w:name w:val="WW8Num21z8"/>
    <w:rsid w:val="00304B82"/>
  </w:style>
  <w:style w:type="character" w:customStyle="1" w:styleId="WW8Num22z0">
    <w:name w:val="WW8Num22z0"/>
    <w:rsid w:val="00304B82"/>
    <w:rPr>
      <w:rFonts w:ascii="Symbol" w:hAnsi="Symbol" w:cs="Symbol" w:hint="default"/>
    </w:rPr>
  </w:style>
  <w:style w:type="character" w:customStyle="1" w:styleId="WW8Num22z1">
    <w:name w:val="WW8Num22z1"/>
    <w:rsid w:val="00304B82"/>
    <w:rPr>
      <w:rFonts w:ascii="Courier New" w:hAnsi="Courier New" w:cs="Courier New" w:hint="default"/>
    </w:rPr>
  </w:style>
  <w:style w:type="character" w:customStyle="1" w:styleId="WW8Num22z2">
    <w:name w:val="WW8Num22z2"/>
    <w:rsid w:val="00304B82"/>
    <w:rPr>
      <w:rFonts w:ascii="Wingdings" w:hAnsi="Wingdings" w:cs="Wingdings" w:hint="default"/>
    </w:rPr>
  </w:style>
  <w:style w:type="character" w:customStyle="1" w:styleId="WW8Num23z0">
    <w:name w:val="WW8Num23z0"/>
    <w:rsid w:val="00304B82"/>
  </w:style>
  <w:style w:type="character" w:customStyle="1" w:styleId="WW8Num23z1">
    <w:name w:val="WW8Num23z1"/>
    <w:rsid w:val="00304B82"/>
  </w:style>
  <w:style w:type="character" w:customStyle="1" w:styleId="WW8Num23z2">
    <w:name w:val="WW8Num23z2"/>
    <w:rsid w:val="00304B82"/>
  </w:style>
  <w:style w:type="character" w:customStyle="1" w:styleId="WW8Num23z3">
    <w:name w:val="WW8Num23z3"/>
    <w:rsid w:val="00304B82"/>
  </w:style>
  <w:style w:type="character" w:customStyle="1" w:styleId="WW8Num23z4">
    <w:name w:val="WW8Num23z4"/>
    <w:rsid w:val="00304B82"/>
  </w:style>
  <w:style w:type="character" w:customStyle="1" w:styleId="WW8Num23z5">
    <w:name w:val="WW8Num23z5"/>
    <w:rsid w:val="00304B82"/>
  </w:style>
  <w:style w:type="character" w:customStyle="1" w:styleId="WW8Num23z6">
    <w:name w:val="WW8Num23z6"/>
    <w:rsid w:val="00304B82"/>
  </w:style>
  <w:style w:type="character" w:customStyle="1" w:styleId="WW8Num23z7">
    <w:name w:val="WW8Num23z7"/>
    <w:rsid w:val="00304B82"/>
  </w:style>
  <w:style w:type="character" w:customStyle="1" w:styleId="WW8Num23z8">
    <w:name w:val="WW8Num23z8"/>
    <w:rsid w:val="00304B82"/>
  </w:style>
  <w:style w:type="character" w:customStyle="1" w:styleId="WW8Num24z0">
    <w:name w:val="WW8Num24z0"/>
    <w:rsid w:val="00304B82"/>
  </w:style>
  <w:style w:type="character" w:customStyle="1" w:styleId="WW8Num24z1">
    <w:name w:val="WW8Num24z1"/>
    <w:rsid w:val="00304B82"/>
  </w:style>
  <w:style w:type="character" w:customStyle="1" w:styleId="WW8Num24z2">
    <w:name w:val="WW8Num24z2"/>
    <w:rsid w:val="00304B82"/>
  </w:style>
  <w:style w:type="character" w:customStyle="1" w:styleId="WW8Num24z3">
    <w:name w:val="WW8Num24z3"/>
    <w:rsid w:val="00304B82"/>
  </w:style>
  <w:style w:type="character" w:customStyle="1" w:styleId="WW8Num24z4">
    <w:name w:val="WW8Num24z4"/>
    <w:rsid w:val="00304B82"/>
  </w:style>
  <w:style w:type="character" w:customStyle="1" w:styleId="WW8Num24z5">
    <w:name w:val="WW8Num24z5"/>
    <w:rsid w:val="00304B82"/>
  </w:style>
  <w:style w:type="character" w:customStyle="1" w:styleId="WW8Num24z6">
    <w:name w:val="WW8Num24z6"/>
    <w:rsid w:val="00304B82"/>
  </w:style>
  <w:style w:type="character" w:customStyle="1" w:styleId="WW8Num24z7">
    <w:name w:val="WW8Num24z7"/>
    <w:rsid w:val="00304B82"/>
  </w:style>
  <w:style w:type="character" w:customStyle="1" w:styleId="WW8Num24z8">
    <w:name w:val="WW8Num24z8"/>
    <w:rsid w:val="00304B82"/>
  </w:style>
  <w:style w:type="character" w:customStyle="1" w:styleId="WW8Num25z0">
    <w:name w:val="WW8Num25z0"/>
    <w:rsid w:val="00304B82"/>
    <w:rPr>
      <w:rFonts w:ascii="Symbol" w:hAnsi="Symbol" w:cs="Symbol" w:hint="default"/>
    </w:rPr>
  </w:style>
  <w:style w:type="character" w:customStyle="1" w:styleId="WW8Num25z1">
    <w:name w:val="WW8Num25z1"/>
    <w:rsid w:val="00304B82"/>
    <w:rPr>
      <w:rFonts w:ascii="Courier New" w:hAnsi="Courier New" w:cs="Courier New" w:hint="default"/>
    </w:rPr>
  </w:style>
  <w:style w:type="character" w:customStyle="1" w:styleId="WW8Num25z2">
    <w:name w:val="WW8Num25z2"/>
    <w:rsid w:val="00304B82"/>
    <w:rPr>
      <w:rFonts w:ascii="Wingdings" w:hAnsi="Wingdings" w:cs="Wingdings" w:hint="default"/>
    </w:rPr>
  </w:style>
  <w:style w:type="character" w:customStyle="1" w:styleId="WW8Num26z0">
    <w:name w:val="WW8Num26z0"/>
    <w:rsid w:val="00304B82"/>
  </w:style>
  <w:style w:type="character" w:customStyle="1" w:styleId="WW8Num26z1">
    <w:name w:val="WW8Num26z1"/>
    <w:rsid w:val="00304B82"/>
  </w:style>
  <w:style w:type="character" w:customStyle="1" w:styleId="WW8Num26z2">
    <w:name w:val="WW8Num26z2"/>
    <w:rsid w:val="00304B82"/>
  </w:style>
  <w:style w:type="character" w:customStyle="1" w:styleId="WW8Num26z3">
    <w:name w:val="WW8Num26z3"/>
    <w:rsid w:val="00304B82"/>
  </w:style>
  <w:style w:type="character" w:customStyle="1" w:styleId="WW8Num26z4">
    <w:name w:val="WW8Num26z4"/>
    <w:rsid w:val="00304B82"/>
  </w:style>
  <w:style w:type="character" w:customStyle="1" w:styleId="WW8Num26z5">
    <w:name w:val="WW8Num26z5"/>
    <w:rsid w:val="00304B82"/>
  </w:style>
  <w:style w:type="character" w:customStyle="1" w:styleId="WW8Num26z6">
    <w:name w:val="WW8Num26z6"/>
    <w:rsid w:val="00304B82"/>
  </w:style>
  <w:style w:type="character" w:customStyle="1" w:styleId="WW8Num26z7">
    <w:name w:val="WW8Num26z7"/>
    <w:rsid w:val="00304B82"/>
  </w:style>
  <w:style w:type="character" w:customStyle="1" w:styleId="WW8Num26z8">
    <w:name w:val="WW8Num26z8"/>
    <w:rsid w:val="00304B82"/>
  </w:style>
  <w:style w:type="character" w:customStyle="1" w:styleId="WW8Num27z0">
    <w:name w:val="WW8Num27z0"/>
    <w:rsid w:val="00304B82"/>
    <w:rPr>
      <w:rFonts w:ascii="Wingdings" w:hAnsi="Wingdings" w:cs="Wingdings"/>
      <w:kern w:val="1"/>
      <w:lang w:val="en-US"/>
    </w:rPr>
  </w:style>
  <w:style w:type="character" w:customStyle="1" w:styleId="WW8Num27z1">
    <w:name w:val="WW8Num27z1"/>
    <w:rsid w:val="00304B82"/>
    <w:rPr>
      <w:rFonts w:ascii="Courier New" w:hAnsi="Courier New" w:cs="Courier New"/>
    </w:rPr>
  </w:style>
  <w:style w:type="character" w:customStyle="1" w:styleId="WW8Num27z3">
    <w:name w:val="WW8Num27z3"/>
    <w:rsid w:val="00304B82"/>
    <w:rPr>
      <w:rFonts w:ascii="Symbol" w:hAnsi="Symbol" w:cs="Symbol"/>
    </w:rPr>
  </w:style>
  <w:style w:type="character" w:customStyle="1" w:styleId="WW8Num28z0">
    <w:name w:val="WW8Num28z0"/>
    <w:rsid w:val="00304B82"/>
  </w:style>
  <w:style w:type="character" w:customStyle="1" w:styleId="WW8Num28z1">
    <w:name w:val="WW8Num28z1"/>
    <w:rsid w:val="00304B82"/>
  </w:style>
  <w:style w:type="character" w:customStyle="1" w:styleId="WW8Num28z2">
    <w:name w:val="WW8Num28z2"/>
    <w:rsid w:val="00304B82"/>
  </w:style>
  <w:style w:type="character" w:customStyle="1" w:styleId="WW8Num28z3">
    <w:name w:val="WW8Num28z3"/>
    <w:rsid w:val="00304B82"/>
  </w:style>
  <w:style w:type="character" w:customStyle="1" w:styleId="WW8Num28z4">
    <w:name w:val="WW8Num28z4"/>
    <w:rsid w:val="00304B82"/>
  </w:style>
  <w:style w:type="character" w:customStyle="1" w:styleId="WW8Num28z5">
    <w:name w:val="WW8Num28z5"/>
    <w:rsid w:val="00304B82"/>
  </w:style>
  <w:style w:type="character" w:customStyle="1" w:styleId="WW8Num28z6">
    <w:name w:val="WW8Num28z6"/>
    <w:rsid w:val="00304B82"/>
  </w:style>
  <w:style w:type="character" w:customStyle="1" w:styleId="WW8Num28z7">
    <w:name w:val="WW8Num28z7"/>
    <w:rsid w:val="00304B82"/>
  </w:style>
  <w:style w:type="character" w:customStyle="1" w:styleId="WW8Num28z8">
    <w:name w:val="WW8Num28z8"/>
    <w:rsid w:val="00304B82"/>
  </w:style>
  <w:style w:type="character" w:customStyle="1" w:styleId="WW8Num29z0">
    <w:name w:val="WW8Num29z0"/>
    <w:rsid w:val="00304B82"/>
    <w:rPr>
      <w:rFonts w:ascii="Symbol" w:hAnsi="Symbol" w:cs="Symbol" w:hint="default"/>
    </w:rPr>
  </w:style>
  <w:style w:type="character" w:customStyle="1" w:styleId="WW8Num29z1">
    <w:name w:val="WW8Num29z1"/>
    <w:rsid w:val="00304B82"/>
    <w:rPr>
      <w:rFonts w:ascii="Courier New" w:hAnsi="Courier New" w:cs="Courier New" w:hint="default"/>
    </w:rPr>
  </w:style>
  <w:style w:type="character" w:customStyle="1" w:styleId="WW8Num29z2">
    <w:name w:val="WW8Num29z2"/>
    <w:rsid w:val="00304B82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304B82"/>
  </w:style>
  <w:style w:type="character" w:customStyle="1" w:styleId="a3">
    <w:name w:val="Верхний колонтитул Знак"/>
    <w:rsid w:val="00304B82"/>
    <w:rPr>
      <w:sz w:val="24"/>
      <w:szCs w:val="24"/>
    </w:rPr>
  </w:style>
  <w:style w:type="character" w:customStyle="1" w:styleId="5">
    <w:name w:val="Основной текст (5)_"/>
    <w:rsid w:val="00304B82"/>
    <w:rPr>
      <w:sz w:val="21"/>
      <w:szCs w:val="21"/>
      <w:shd w:val="clear" w:color="auto" w:fill="FFFFFF"/>
    </w:rPr>
  </w:style>
  <w:style w:type="character" w:customStyle="1" w:styleId="22">
    <w:name w:val="Заголовок №2 (2)_"/>
    <w:rsid w:val="00304B82"/>
    <w:rPr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"/>
    <w:basedOn w:val="5"/>
    <w:rsid w:val="00304B82"/>
  </w:style>
  <w:style w:type="character" w:customStyle="1" w:styleId="59">
    <w:name w:val="Основной текст (5) + 9"/>
    <w:rsid w:val="00304B82"/>
    <w:rPr>
      <w:b/>
      <w:bCs/>
      <w:i/>
      <w:iCs/>
      <w:sz w:val="19"/>
      <w:szCs w:val="19"/>
      <w:shd w:val="clear" w:color="auto" w:fill="FFFFFF"/>
    </w:rPr>
  </w:style>
  <w:style w:type="character" w:customStyle="1" w:styleId="51">
    <w:name w:val="Основной текст (5) + Курсив"/>
    <w:rsid w:val="00304B82"/>
    <w:rPr>
      <w:i/>
      <w:iCs/>
      <w:sz w:val="21"/>
      <w:szCs w:val="21"/>
      <w:shd w:val="clear" w:color="auto" w:fill="FFFFFF"/>
    </w:rPr>
  </w:style>
  <w:style w:type="character" w:customStyle="1" w:styleId="510">
    <w:name w:val="Основной текст (5)10"/>
    <w:rsid w:val="00304B82"/>
    <w:rPr>
      <w:spacing w:val="0"/>
      <w:sz w:val="21"/>
      <w:szCs w:val="21"/>
      <w:shd w:val="clear" w:color="auto" w:fill="FFFFFF"/>
    </w:rPr>
  </w:style>
  <w:style w:type="character" w:customStyle="1" w:styleId="511">
    <w:name w:val="Основной текст (5) + Курсив1"/>
    <w:rsid w:val="00304B82"/>
    <w:rPr>
      <w:i/>
      <w:iCs/>
      <w:spacing w:val="0"/>
      <w:sz w:val="21"/>
      <w:szCs w:val="21"/>
      <w:shd w:val="clear" w:color="auto" w:fill="FFFFFF"/>
    </w:rPr>
  </w:style>
  <w:style w:type="character" w:customStyle="1" w:styleId="6">
    <w:name w:val="Основной текст (6)_"/>
    <w:rsid w:val="00304B82"/>
    <w:rPr>
      <w:b/>
      <w:bCs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rsid w:val="00304B82"/>
    <w:rPr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57">
    <w:name w:val="Основной текст (5)7"/>
    <w:rsid w:val="00304B8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0">
    <w:name w:val="Основной текст (5) + Курсив11"/>
    <w:rsid w:val="00304B82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styleId="a4">
    <w:name w:val="Hyperlink"/>
    <w:rsid w:val="00304B82"/>
    <w:rPr>
      <w:color w:val="000080"/>
      <w:u w:val="single"/>
    </w:rPr>
  </w:style>
  <w:style w:type="character" w:customStyle="1" w:styleId="220">
    <w:name w:val="Заголовок №2 (2)"/>
    <w:rsid w:val="00304B82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a5">
    <w:name w:val="Символ нумерации"/>
    <w:rsid w:val="00304B82"/>
  </w:style>
  <w:style w:type="paragraph" w:customStyle="1" w:styleId="a6">
    <w:name w:val="Заголовок"/>
    <w:basedOn w:val="a"/>
    <w:next w:val="a7"/>
    <w:rsid w:val="00304B8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7">
    <w:name w:val="Body Text"/>
    <w:basedOn w:val="a"/>
    <w:rsid w:val="00304B82"/>
    <w:pPr>
      <w:spacing w:after="120"/>
    </w:pPr>
  </w:style>
  <w:style w:type="paragraph" w:styleId="a8">
    <w:name w:val="List"/>
    <w:basedOn w:val="a7"/>
    <w:rsid w:val="00304B82"/>
    <w:rPr>
      <w:rFonts w:cs="Arial"/>
    </w:rPr>
  </w:style>
  <w:style w:type="paragraph" w:customStyle="1" w:styleId="10">
    <w:name w:val="Название1"/>
    <w:basedOn w:val="a"/>
    <w:rsid w:val="00304B82"/>
    <w:pPr>
      <w:suppressLineNumbers/>
      <w:spacing w:before="120" w:after="120"/>
    </w:pPr>
    <w:rPr>
      <w:rFonts w:cs="Arial"/>
      <w:i/>
      <w:iCs/>
    </w:rPr>
  </w:style>
  <w:style w:type="paragraph" w:customStyle="1" w:styleId="11">
    <w:name w:val="Указатель1"/>
    <w:basedOn w:val="a"/>
    <w:rsid w:val="00304B82"/>
    <w:pPr>
      <w:suppressLineNumbers/>
    </w:pPr>
    <w:rPr>
      <w:rFonts w:cs="Arial"/>
    </w:rPr>
  </w:style>
  <w:style w:type="paragraph" w:styleId="a9">
    <w:name w:val="header"/>
    <w:basedOn w:val="a"/>
    <w:rsid w:val="00304B82"/>
    <w:pPr>
      <w:tabs>
        <w:tab w:val="center" w:pos="4677"/>
        <w:tab w:val="right" w:pos="9355"/>
      </w:tabs>
    </w:pPr>
  </w:style>
  <w:style w:type="paragraph" w:styleId="aa">
    <w:name w:val="List Paragraph"/>
    <w:basedOn w:val="a"/>
    <w:uiPriority w:val="34"/>
    <w:qFormat/>
    <w:rsid w:val="00304B82"/>
    <w:pPr>
      <w:ind w:left="72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512">
    <w:name w:val="Основной текст (5)1"/>
    <w:basedOn w:val="a"/>
    <w:rsid w:val="00304B82"/>
    <w:pPr>
      <w:shd w:val="clear" w:color="auto" w:fill="FFFFFF"/>
      <w:spacing w:line="226" w:lineRule="exact"/>
      <w:ind w:hanging="200"/>
      <w:jc w:val="both"/>
    </w:pPr>
    <w:rPr>
      <w:sz w:val="21"/>
      <w:szCs w:val="21"/>
    </w:rPr>
  </w:style>
  <w:style w:type="paragraph" w:customStyle="1" w:styleId="221">
    <w:name w:val="Заголовок №2 (2)1"/>
    <w:basedOn w:val="a"/>
    <w:rsid w:val="00304B82"/>
    <w:pPr>
      <w:shd w:val="clear" w:color="auto" w:fill="FFFFFF"/>
      <w:spacing w:after="240" w:line="240" w:lineRule="atLeast"/>
      <w:ind w:hanging="200"/>
    </w:pPr>
    <w:rPr>
      <w:b/>
      <w:bCs/>
      <w:sz w:val="21"/>
      <w:szCs w:val="21"/>
    </w:rPr>
  </w:style>
  <w:style w:type="paragraph" w:customStyle="1" w:styleId="61">
    <w:name w:val="Основной текст (6)1"/>
    <w:basedOn w:val="a"/>
    <w:rsid w:val="00304B82"/>
    <w:pPr>
      <w:shd w:val="clear" w:color="auto" w:fill="FFFFFF"/>
      <w:spacing w:before="120" w:line="226" w:lineRule="exact"/>
      <w:ind w:hanging="200"/>
      <w:jc w:val="both"/>
    </w:pPr>
    <w:rPr>
      <w:b/>
      <w:bCs/>
      <w:i/>
      <w:iCs/>
      <w:sz w:val="19"/>
      <w:szCs w:val="19"/>
    </w:rPr>
  </w:style>
  <w:style w:type="paragraph" w:customStyle="1" w:styleId="ab">
    <w:name w:val="Содержимое таблицы"/>
    <w:basedOn w:val="a"/>
    <w:rsid w:val="00304B82"/>
    <w:pPr>
      <w:suppressLineNumbers/>
    </w:pPr>
  </w:style>
  <w:style w:type="paragraph" w:customStyle="1" w:styleId="ac">
    <w:name w:val="Заголовок таблицы"/>
    <w:basedOn w:val="ab"/>
    <w:rsid w:val="00304B82"/>
    <w:pPr>
      <w:jc w:val="center"/>
    </w:pPr>
    <w:rPr>
      <w:b/>
      <w:bCs/>
    </w:rPr>
  </w:style>
  <w:style w:type="paragraph" w:styleId="ad">
    <w:name w:val="footer"/>
    <w:basedOn w:val="a"/>
    <w:link w:val="ae"/>
    <w:uiPriority w:val="99"/>
    <w:unhideWhenUsed/>
    <w:rsid w:val="009311F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311F2"/>
    <w:rPr>
      <w:sz w:val="24"/>
      <w:szCs w:val="24"/>
      <w:lang w:eastAsia="ar-SA"/>
    </w:rPr>
  </w:style>
  <w:style w:type="paragraph" w:styleId="af">
    <w:name w:val="Normal (Web)"/>
    <w:basedOn w:val="a"/>
    <w:link w:val="af0"/>
    <w:uiPriority w:val="99"/>
    <w:rsid w:val="005A3008"/>
    <w:pPr>
      <w:suppressAutoHyphens w:val="0"/>
      <w:spacing w:beforeAutospacing="1" w:after="200" w:afterAutospacing="1"/>
    </w:pPr>
    <w:rPr>
      <w:color w:val="000000"/>
      <w:szCs w:val="20"/>
    </w:rPr>
  </w:style>
  <w:style w:type="character" w:customStyle="1" w:styleId="af0">
    <w:name w:val="Обычный (веб) Знак"/>
    <w:link w:val="af"/>
    <w:uiPriority w:val="99"/>
    <w:rsid w:val="005A3008"/>
    <w:rPr>
      <w:color w:val="000000"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CB625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B625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meenglish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nglishteacher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leng.ru/englis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6547</Words>
  <Characters>37323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43783</CharactersWithSpaces>
  <SharedDoc>false</SharedDoc>
  <HLinks>
    <vt:vector size="30" baseType="variant">
      <vt:variant>
        <vt:i4>5767252</vt:i4>
      </vt:variant>
      <vt:variant>
        <vt:i4>12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7340144</vt:i4>
      </vt:variant>
      <vt:variant>
        <vt:i4>9</vt:i4>
      </vt:variant>
      <vt:variant>
        <vt:i4>0</vt:i4>
      </vt:variant>
      <vt:variant>
        <vt:i4>5</vt:i4>
      </vt:variant>
      <vt:variant>
        <vt:lpwstr>http://www.homeenglish.ru/</vt:lpwstr>
      </vt:variant>
      <vt:variant>
        <vt:lpwstr/>
      </vt:variant>
      <vt:variant>
        <vt:i4>6619253</vt:i4>
      </vt:variant>
      <vt:variant>
        <vt:i4>6</vt:i4>
      </vt:variant>
      <vt:variant>
        <vt:i4>0</vt:i4>
      </vt:variant>
      <vt:variant>
        <vt:i4>5</vt:i4>
      </vt:variant>
      <vt:variant>
        <vt:lpwstr>http://www.englishteachers.ru/</vt:lpwstr>
      </vt:variant>
      <vt:variant>
        <vt:lpwstr/>
      </vt:variant>
      <vt:variant>
        <vt:i4>1048594</vt:i4>
      </vt:variant>
      <vt:variant>
        <vt:i4>3</vt:i4>
      </vt:variant>
      <vt:variant>
        <vt:i4>0</vt:i4>
      </vt:variant>
      <vt:variant>
        <vt:i4>5</vt:i4>
      </vt:variant>
      <vt:variant>
        <vt:lpwstr>http://www.alleng.ru/english/</vt:lpwstr>
      </vt:variant>
      <vt:variant>
        <vt:lpwstr/>
      </vt:variant>
      <vt:variant>
        <vt:i4>6684706</vt:i4>
      </vt:variant>
      <vt:variant>
        <vt:i4>0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Admin</cp:lastModifiedBy>
  <cp:revision>2</cp:revision>
  <cp:lastPrinted>1601-01-01T00:00:00Z</cp:lastPrinted>
  <dcterms:created xsi:type="dcterms:W3CDTF">2020-09-06T17:01:00Z</dcterms:created>
  <dcterms:modified xsi:type="dcterms:W3CDTF">2020-09-06T17:01:00Z</dcterms:modified>
</cp:coreProperties>
</file>