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1887" w:rsidRDefault="000063DA" w:rsidP="000063DA">
      <w:pPr>
        <w:widowControl/>
        <w:tabs>
          <w:tab w:val="left" w:pos="851"/>
          <w:tab w:val="left" w:pos="993"/>
        </w:tabs>
        <w:ind w:firstLine="709"/>
        <w:jc w:val="center"/>
        <w:rPr>
          <w:rFonts w:cs="Times New Roman"/>
        </w:rPr>
      </w:pPr>
      <w:r>
        <w:rPr>
          <w:rFonts w:eastAsia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9251950" cy="6736296"/>
            <wp:effectExtent l="19050" t="0" r="6350" b="0"/>
            <wp:docPr id="1" name="Рисунок 1" descr="C:\Users\Admin\Desktop\ШМО\РП и Темы для ЭЖ\РП и темы для ЭЖ 20-21\англ.яз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англ.яз 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FD" w:rsidRDefault="00F21887" w:rsidP="002246FD">
      <w:pPr>
        <w:jc w:val="center"/>
        <w:rPr>
          <w:rFonts w:cs="Times New Roman"/>
        </w:rPr>
      </w:pPr>
      <w:r>
        <w:rPr>
          <w:rFonts w:cs="Times New Roman"/>
        </w:rPr>
        <w:lastRenderedPageBreak/>
        <w:t>ПОЯСНИТЕЛЬНАЯ ЗАПИСКА</w:t>
      </w:r>
    </w:p>
    <w:p w:rsidR="00A53B8D" w:rsidRDefault="00A53B8D" w:rsidP="002246FD">
      <w:pPr>
        <w:jc w:val="center"/>
        <w:rPr>
          <w:rFonts w:cs="Times New Roman"/>
        </w:rPr>
      </w:pPr>
    </w:p>
    <w:p w:rsidR="002246FD" w:rsidRDefault="002246FD" w:rsidP="002246FD">
      <w:pPr>
        <w:jc w:val="center"/>
        <w:rPr>
          <w:b/>
        </w:rPr>
      </w:pPr>
      <w:r>
        <w:rPr>
          <w:b/>
        </w:rPr>
        <w:t>Общая характеристика программы</w:t>
      </w:r>
    </w:p>
    <w:p w:rsidR="00A53B8D" w:rsidRDefault="00A53B8D" w:rsidP="002246FD">
      <w:pPr>
        <w:jc w:val="center"/>
        <w:rPr>
          <w:b/>
        </w:rPr>
      </w:pP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Настоящая рабочая программа по английскому языку для обучающихся 7 класса составлена на основе: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Приказ Минпросвещения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Устав образовательного учреждения МБОУ СОШ №5 г. о. Королёв;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Основная образовательная программа основного общего образования МБОУ СОШ №5;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Положение о рабочей программе, разработанного в МБОУ СОШ №5 г. о. Королёв;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Учебный план МБОУ СОШ №5 г. на 2020-2021 учебный год;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УМК </w:t>
      </w:r>
      <w:r>
        <w:t xml:space="preserve">«Английский в фокусе» (Spotlight) * авторов Ю.Е. Ваулиной, Дж. Дули и др. (М.: ExpressPublishing:Просвещение). </w:t>
      </w:r>
    </w:p>
    <w:p w:rsidR="00D574B2" w:rsidRDefault="00D574B2" w:rsidP="00D574B2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Рабочая программа ориентирована на использование учебника </w:t>
      </w:r>
    </w:p>
    <w:p w:rsidR="002246FD" w:rsidRDefault="002246FD" w:rsidP="002246FD">
      <w:pPr>
        <w:jc w:val="both"/>
      </w:pPr>
    </w:p>
    <w:p w:rsidR="002246FD" w:rsidRDefault="002246FD" w:rsidP="00F21887">
      <w:pPr>
        <w:widowControl/>
        <w:numPr>
          <w:ilvl w:val="0"/>
          <w:numId w:val="100"/>
        </w:numPr>
        <w:suppressAutoHyphens w:val="0"/>
        <w:jc w:val="both"/>
      </w:pPr>
      <w:r>
        <w:t>Ваулина Ю.Е., Дули Дж. и др. Английский язык. 7 класс: учебник для общеобразовательных организаций с приложением на электронном носителе. М.: Expre</w:t>
      </w:r>
      <w:r w:rsidR="00DE025E">
        <w:t>ss Publishing: Просвещение, 2016</w:t>
      </w:r>
      <w:r>
        <w:t>.</w:t>
      </w:r>
    </w:p>
    <w:p w:rsidR="002246FD" w:rsidRDefault="002246FD" w:rsidP="00F21887">
      <w:pPr>
        <w:widowControl/>
        <w:numPr>
          <w:ilvl w:val="0"/>
          <w:numId w:val="100"/>
        </w:numPr>
        <w:suppressAutoHyphens w:val="0"/>
        <w:jc w:val="both"/>
      </w:pPr>
      <w:r>
        <w:t>Ваулина Ю.Е., Дули Дж. и др. Английский язык. Книга для учителя. 7 класс: пособие для общеобразовательных учреждений. М.: Expre</w:t>
      </w:r>
      <w:r w:rsidR="00DE025E">
        <w:t>ss Publishing: Просвещение, 2017</w:t>
      </w:r>
      <w:r>
        <w:t>.</w:t>
      </w:r>
    </w:p>
    <w:p w:rsidR="002246FD" w:rsidRDefault="002246FD" w:rsidP="00F21887">
      <w:pPr>
        <w:widowControl/>
        <w:numPr>
          <w:ilvl w:val="0"/>
          <w:numId w:val="100"/>
        </w:numPr>
        <w:suppressAutoHyphens w:val="0"/>
        <w:jc w:val="both"/>
      </w:pPr>
      <w:r>
        <w:t>Ваулина Ю.Е., Дули Дж. и др. Английский язык. Рабочая тетрадь. 7 класс: пособие для общеобразовательных организаций. М.: Expr</w:t>
      </w:r>
      <w:r w:rsidR="00DE025E">
        <w:t>essPublishing: Просвещение, 2017</w:t>
      </w:r>
      <w:r>
        <w:t>.</w:t>
      </w:r>
    </w:p>
    <w:p w:rsidR="002246FD" w:rsidRDefault="002246FD" w:rsidP="00F21887">
      <w:pPr>
        <w:widowControl/>
        <w:numPr>
          <w:ilvl w:val="0"/>
          <w:numId w:val="100"/>
        </w:numPr>
        <w:suppressAutoHyphens w:val="0"/>
        <w:jc w:val="both"/>
      </w:pPr>
      <w:r>
        <w:t>Контрольно-измерительные материалы. Английский язык. 7 класс / Сост. JT.B. Лысакова, Е.В. Сахаров,</w:t>
      </w:r>
      <w:r w:rsidR="00DE025E">
        <w:t xml:space="preserve"> А.А. Сухоросова. М.: ВАКО, 2016</w:t>
      </w:r>
      <w:r>
        <w:t>.</w:t>
      </w:r>
    </w:p>
    <w:p w:rsidR="00F21887" w:rsidRPr="00D574B2" w:rsidRDefault="002246FD" w:rsidP="002246FD">
      <w:pPr>
        <w:pStyle w:val="221"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b w:val="0"/>
          <w:sz w:val="24"/>
        </w:rPr>
      </w:pPr>
      <w:r w:rsidRPr="00D574B2">
        <w:rPr>
          <w:b w:val="0"/>
          <w:sz w:val="24"/>
        </w:rPr>
        <w:t xml:space="preserve">Рабочая программа предназначена для обучения английскому языку </w:t>
      </w:r>
      <w:r w:rsidR="00A53B8D" w:rsidRPr="00D574B2">
        <w:rPr>
          <w:b w:val="0"/>
          <w:sz w:val="24"/>
        </w:rPr>
        <w:t>об</w:t>
      </w:r>
      <w:r w:rsidRPr="00D574B2">
        <w:rPr>
          <w:b w:val="0"/>
          <w:sz w:val="24"/>
        </w:rPr>
        <w:t>уча</w:t>
      </w:r>
      <w:r w:rsidR="00A53B8D" w:rsidRPr="00D574B2">
        <w:rPr>
          <w:b w:val="0"/>
          <w:sz w:val="24"/>
        </w:rPr>
        <w:t>ю</w:t>
      </w:r>
      <w:r w:rsidRPr="00D574B2">
        <w:rPr>
          <w:b w:val="0"/>
          <w:sz w:val="24"/>
        </w:rPr>
        <w:t>щихся 7 класса общеобразовательных учреждений</w:t>
      </w:r>
      <w:r w:rsidR="00A53B8D" w:rsidRPr="00D574B2">
        <w:rPr>
          <w:b w:val="0"/>
          <w:sz w:val="24"/>
        </w:rPr>
        <w:t>.</w:t>
      </w:r>
    </w:p>
    <w:p w:rsidR="00D574B2" w:rsidRDefault="00D574B2" w:rsidP="002246FD">
      <w:pPr>
        <w:pStyle w:val="221"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</w:rPr>
      </w:pPr>
    </w:p>
    <w:p w:rsidR="00DD1C94" w:rsidRDefault="00DD1C94" w:rsidP="002246FD">
      <w:pPr>
        <w:pStyle w:val="221"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</w:rPr>
      </w:pPr>
      <w:r>
        <w:rPr>
          <w:sz w:val="24"/>
        </w:rPr>
        <w:lastRenderedPageBreak/>
        <w:t>Характеристика классов</w:t>
      </w:r>
    </w:p>
    <w:p w:rsidR="00DD1C94" w:rsidRDefault="00DD1C94" w:rsidP="002246FD">
      <w:pPr>
        <w:pStyle w:val="221"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</w:rPr>
      </w:pP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7 « А»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7</w:t>
      </w:r>
      <w:r w:rsidRPr="00105E6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А класса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166B29">
        <w:rPr>
          <w:rFonts w:ascii="Times New Roman" w:hAnsi="Times New Roman" w:cs="Times New Roman"/>
          <w:sz w:val="24"/>
          <w:szCs w:val="24"/>
          <w:shd w:val="clear" w:color="auto" w:fill="FFFFFF"/>
        </w:rPr>
        <w:t>26</w:t>
      </w:r>
      <w:r w:rsidRPr="00182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учеников</w:t>
      </w:r>
      <w:r w:rsidR="00182BD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Отношения в классном коллективе бесконфликтные, доброжелательные. 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Ученики дисциплинированны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 нередко безответственно подходят к выполнению домашних и классных работ. В связи с объединением классных коллективов на начало года может наблюдаться неоднородность классного коллектива, а также возникновение конфликтных ситуаций. 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классе могут быть использованы различные формы проведения уроков,  проектная деятельность, проблемное обучение, нетрадиционные формы работы, но любая работа должна проходить под постоянным контролем со стороны учителя.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часть учеников данного класса с низким и средним уровнем способностей, невысокой мотивацией к обучению. С учётом этого, уроки строятся на основе технологии уровневой дифференциации и индивидуального подхода.</w:t>
      </w:r>
    </w:p>
    <w:p w:rsidR="00DD1C94" w:rsidRPr="00105E6A" w:rsidRDefault="00DD1C94" w:rsidP="00DD1C94">
      <w:pPr>
        <w:pStyle w:val="aa"/>
        <w:tabs>
          <w:tab w:val="left" w:pos="3129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105E6A">
        <w:rPr>
          <w:rFonts w:ascii="Times New Roman" w:hAnsi="Times New Roman" w:cs="Times New Roman"/>
          <w:sz w:val="24"/>
          <w:szCs w:val="24"/>
        </w:rPr>
        <w:t>7 «Б»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Pr="00105E6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7Б класса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166B29">
        <w:rPr>
          <w:rFonts w:ascii="Times New Roman" w:hAnsi="Times New Roman" w:cs="Times New Roman"/>
          <w:sz w:val="24"/>
          <w:szCs w:val="24"/>
          <w:shd w:val="clear" w:color="auto" w:fill="FFFFFF"/>
        </w:rPr>
        <w:t>29</w:t>
      </w:r>
      <w:r w:rsidRPr="00182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учеников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 обучающимися бесконфликтные отношения.  Большинство детей дисциплинированны, ответственно подходят к выполнению заданий (кла</w:t>
      </w:r>
      <w:r w:rsidR="00182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ссной и   домашней работы, 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учителю необходимо уделять внимание занятости детей на уроке). В связи с объединением классных коллективов на начало года может наблюдаться неоднородность классного коллектива , а также возникновение конфликтных ситуаций. 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классе могут быть использованы формы групповой и индивидуальной, самостоятельной работы, проектная деятельность, проблемное обучение.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масса обучающихся класса – это дети со средним уровнем способностей, но высокой мотивацией к обучению. Большая часть обучающихся в состоянии освоить программу по предмету на базовом  уровне, но в классе есть ученики, которые способны выполнять задания повышенного уровня, а так же ученики, для которых задания базового уровня являются сложными. С учётом этого, уроки строятся на основе технологии уровневой дифференциации и индивидуального подхода.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7 « В»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Pr="00105E6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7 «В» класса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166B29">
        <w:rPr>
          <w:rFonts w:ascii="Times New Roman" w:hAnsi="Times New Roman" w:cs="Times New Roman"/>
          <w:sz w:val="24"/>
          <w:szCs w:val="24"/>
          <w:shd w:val="clear" w:color="auto" w:fill="FFFFFF"/>
        </w:rPr>
        <w:t>29 учеников</w:t>
      </w:r>
      <w:r w:rsidRPr="00182BD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Между обучающимися бесконфликтные отношения.  Большинство детей дисциплинированны, ответственно подходят к выполнению заданий </w:t>
      </w:r>
      <w:r w:rsidR="00182BD1">
        <w:rPr>
          <w:rFonts w:ascii="Times New Roman" w:hAnsi="Times New Roman" w:cs="Times New Roman"/>
          <w:sz w:val="24"/>
          <w:szCs w:val="24"/>
          <w:shd w:val="clear" w:color="auto" w:fill="FFFFFF"/>
        </w:rPr>
        <w:t>( классной и   домашней работы,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учителю необходимо уделять внимание занятости детей на уроке). В связи с объединением классных коллективов на начало года может наблюдаться неоднородность классного коллектива , а также возникновение конфликтных ситуаций. 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классе могут быть использованы формы групповой и индивидуальной, самостоятельной работы, проектная деятельность, проблемное обучение.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Основная масса обучающихся класса – это дети со средним уровнем способностей, но высокой мотивацией к обучению. Большая часть обучающихся в состоянии освоить программу по предмету на базовом  уровне, но в классе есть ученики, которые способны выполнять задания повышенного уровня, а так же ученики, для которых задания базового уровня являются сложными. С учётом этого, уроки строятся на основе технологии уровневой дифференциации и индивидуального подхода.</w:t>
      </w:r>
    </w:p>
    <w:p w:rsidR="00DD1C94" w:rsidRPr="00105E6A" w:rsidRDefault="00DD1C94" w:rsidP="00DD1C94">
      <w:pPr>
        <w:ind w:firstLine="709"/>
        <w:jc w:val="both"/>
        <w:rPr>
          <w:rFonts w:cs="Times New Roman"/>
          <w:shd w:val="clear" w:color="auto" w:fill="FFFFFF"/>
        </w:rPr>
      </w:pPr>
      <w:r w:rsidRPr="00105E6A">
        <w:rPr>
          <w:rFonts w:cs="Times New Roman"/>
          <w:shd w:val="clear" w:color="auto" w:fill="FFFFFF"/>
        </w:rPr>
        <w:t>7 «Г»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Pr="00105E6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7Г класса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специфики классного коллектива. В классе обучаются </w:t>
      </w:r>
      <w:r w:rsidR="00166B29">
        <w:rPr>
          <w:rFonts w:ascii="Times New Roman" w:hAnsi="Times New Roman" w:cs="Times New Roman"/>
          <w:sz w:val="24"/>
          <w:szCs w:val="24"/>
          <w:shd w:val="clear" w:color="auto" w:fill="FFFFFF"/>
        </w:rPr>
        <w:t>27</w:t>
      </w:r>
      <w:r w:rsidRPr="00182B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учеников</w:t>
      </w: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 обучающимися доброжелательный, бесконфликтные отношения. Дети дисциплинированны, ответственно подходят к выполнению заданий (классной и   домашней работы). В классе могут быть использованы формы групповой и индивидуальной, самостоятельной работы, проектная деятельность, проблемное обучение, нетрадиционные формы работы.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5E6A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масса обучающихся класса – это дети со способностями выше среднего уровня, высокой учебной мотивацией. Большая часть обучающихся в состоянии освоить программу по предмету не только на  базовом  уровне, в классе большая часть учеников, которые способны выполнять задания повышенного уровня. С учётом этого в содержание уроков строится на  материале повышенной сложности.</w:t>
      </w:r>
    </w:p>
    <w:p w:rsidR="00DD1C94" w:rsidRPr="00105E6A" w:rsidRDefault="00DD1C94" w:rsidP="00DD1C94">
      <w:pPr>
        <w:pStyle w:val="aa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D1C94" w:rsidRPr="00DD1C94" w:rsidRDefault="00DD1C94" w:rsidP="002246FD">
      <w:pPr>
        <w:pStyle w:val="221"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rFonts w:cs="Times New Roman"/>
          <w:sz w:val="22"/>
          <w:szCs w:val="22"/>
        </w:rPr>
      </w:pPr>
    </w:p>
    <w:p w:rsidR="00F21887" w:rsidRDefault="00F21887">
      <w:pPr>
        <w:pStyle w:val="221"/>
        <w:shd w:val="clear" w:color="auto" w:fill="auto"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rFonts w:cs="Times New Roman"/>
          <w:sz w:val="22"/>
          <w:szCs w:val="22"/>
        </w:rPr>
      </w:pPr>
    </w:p>
    <w:p w:rsidR="00F21887" w:rsidRDefault="00F21887">
      <w:pPr>
        <w:pStyle w:val="511"/>
        <w:shd w:val="clear" w:color="auto" w:fill="auto"/>
        <w:tabs>
          <w:tab w:val="left" w:pos="1315"/>
          <w:tab w:val="left" w:pos="1560"/>
          <w:tab w:val="left" w:pos="1702"/>
        </w:tabs>
        <w:spacing w:line="240" w:lineRule="auto"/>
        <w:ind w:left="709" w:right="20" w:firstLine="0"/>
        <w:jc w:val="center"/>
        <w:rPr>
          <w:sz w:val="22"/>
          <w:szCs w:val="22"/>
        </w:rPr>
      </w:pPr>
      <w:r>
        <w:rPr>
          <w:rStyle w:val="510"/>
          <w:rFonts w:cs="Times New Roman"/>
          <w:b/>
          <w:sz w:val="22"/>
          <w:szCs w:val="22"/>
        </w:rPr>
        <w:t>ОБЩАЯ ХАРАКТЕРИСТИКА УЧЕБНОГО ПРЕДМЕТА</w:t>
      </w:r>
    </w:p>
    <w:p w:rsidR="00F21887" w:rsidRDefault="00F21887">
      <w:pPr>
        <w:pStyle w:val="511"/>
        <w:shd w:val="clear" w:color="auto" w:fill="auto"/>
        <w:tabs>
          <w:tab w:val="left" w:pos="1315"/>
          <w:tab w:val="left" w:pos="1560"/>
          <w:tab w:val="left" w:pos="1702"/>
        </w:tabs>
        <w:spacing w:line="240" w:lineRule="auto"/>
        <w:ind w:left="709" w:right="20" w:firstLine="0"/>
        <w:jc w:val="center"/>
        <w:rPr>
          <w:sz w:val="22"/>
          <w:szCs w:val="22"/>
        </w:rPr>
      </w:pPr>
    </w:p>
    <w:p w:rsidR="00F21887" w:rsidRDefault="00F21887">
      <w:pPr>
        <w:pStyle w:val="511"/>
        <w:shd w:val="clear" w:color="auto" w:fill="auto"/>
        <w:tabs>
          <w:tab w:val="left" w:pos="851"/>
          <w:tab w:val="left" w:pos="993"/>
        </w:tabs>
        <w:spacing w:line="240" w:lineRule="auto"/>
        <w:ind w:right="120" w:firstLine="709"/>
        <w:rPr>
          <w:sz w:val="22"/>
          <w:szCs w:val="22"/>
        </w:rPr>
      </w:pPr>
      <w:r>
        <w:rPr>
          <w:rStyle w:val="59"/>
          <w:rFonts w:cs="Times New Roman"/>
          <w:sz w:val="22"/>
          <w:szCs w:val="22"/>
        </w:rPr>
        <w:t>Цели курса:</w:t>
      </w:r>
    </w:p>
    <w:p w:rsidR="00F21887" w:rsidRDefault="00F21887">
      <w:pPr>
        <w:pStyle w:val="511"/>
        <w:shd w:val="clear" w:color="auto" w:fill="auto"/>
        <w:tabs>
          <w:tab w:val="left" w:pos="851"/>
          <w:tab w:val="left" w:pos="993"/>
        </w:tabs>
        <w:spacing w:line="240" w:lineRule="auto"/>
        <w:ind w:right="120" w:firstLine="709"/>
        <w:rPr>
          <w:sz w:val="22"/>
          <w:szCs w:val="22"/>
        </w:rPr>
      </w:pPr>
    </w:p>
    <w:p w:rsidR="00F21887" w:rsidRDefault="00F21887">
      <w:pPr>
        <w:pStyle w:val="511"/>
        <w:numPr>
          <w:ilvl w:val="0"/>
          <w:numId w:val="2"/>
        </w:numPr>
        <w:shd w:val="clear" w:color="auto" w:fill="auto"/>
        <w:tabs>
          <w:tab w:val="left" w:pos="2280"/>
          <w:tab w:val="left" w:pos="2422"/>
        </w:tabs>
        <w:spacing w:line="240" w:lineRule="auto"/>
        <w:ind w:right="120"/>
        <w:rPr>
          <w:rFonts w:cs="Times New Roman"/>
          <w:color w:val="FF0000"/>
          <w:sz w:val="22"/>
          <w:szCs w:val="22"/>
        </w:rPr>
      </w:pPr>
      <w:r>
        <w:rPr>
          <w:rFonts w:cs="Times New Roman"/>
          <w:sz w:val="22"/>
          <w:szCs w:val="22"/>
        </w:rPr>
        <w:t>Развитие иноязычной коммуникативной компетенции в совокупности ее составляю</w:t>
      </w:r>
      <w:r>
        <w:rPr>
          <w:rFonts w:cs="Times New Roman"/>
          <w:sz w:val="22"/>
          <w:szCs w:val="22"/>
        </w:rPr>
        <w:softHyphen/>
        <w:t xml:space="preserve">щих — речевой, языковой, социокультурной, компенсаторной, учебно-познавательной: </w:t>
      </w:r>
      <w:r>
        <w:rPr>
          <w:rStyle w:val="52"/>
          <w:rFonts w:cs="Times New Roman"/>
          <w:sz w:val="22"/>
          <w:szCs w:val="22"/>
        </w:rPr>
        <w:t>речевая компетенция</w:t>
      </w:r>
      <w:r>
        <w:rPr>
          <w:rFonts w:cs="Times New Roman"/>
          <w:sz w:val="22"/>
          <w:szCs w:val="22"/>
        </w:rPr>
        <w:t xml:space="preserve"> — развитие коммуника</w:t>
      </w:r>
      <w:r>
        <w:rPr>
          <w:rFonts w:cs="Times New Roman"/>
          <w:sz w:val="22"/>
          <w:szCs w:val="22"/>
        </w:rPr>
        <w:softHyphen/>
        <w:t>тивных умений в четырех основных видах речевой деятельности (говорение, аудирование, чтение, письмо);</w:t>
      </w:r>
    </w:p>
    <w:p w:rsidR="00F21887" w:rsidRDefault="00F21887">
      <w:pPr>
        <w:pStyle w:val="511"/>
        <w:numPr>
          <w:ilvl w:val="0"/>
          <w:numId w:val="2"/>
        </w:numPr>
        <w:tabs>
          <w:tab w:val="left" w:pos="2280"/>
          <w:tab w:val="left" w:pos="2422"/>
        </w:tabs>
        <w:ind w:right="120"/>
        <w:rPr>
          <w:rFonts w:cs="Times New Roman"/>
          <w:color w:val="FF0000"/>
          <w:sz w:val="22"/>
          <w:szCs w:val="22"/>
        </w:rPr>
      </w:pPr>
      <w:r>
        <w:rPr>
          <w:rFonts w:cs="Times New Roman"/>
          <w:color w:val="FF0000"/>
          <w:sz w:val="22"/>
          <w:szCs w:val="22"/>
        </w:rPr>
        <w:t>Формирование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F21887" w:rsidRDefault="00F21887">
      <w:pPr>
        <w:pStyle w:val="511"/>
        <w:numPr>
          <w:ilvl w:val="0"/>
          <w:numId w:val="2"/>
        </w:numPr>
        <w:shd w:val="clear" w:color="auto" w:fill="auto"/>
        <w:tabs>
          <w:tab w:val="left" w:pos="2280"/>
          <w:tab w:val="left" w:pos="2422"/>
        </w:tabs>
        <w:spacing w:line="240" w:lineRule="auto"/>
        <w:ind w:right="120"/>
        <w:rPr>
          <w:rFonts w:cs="Times New Roman"/>
          <w:color w:val="FF0000"/>
          <w:sz w:val="22"/>
          <w:szCs w:val="22"/>
        </w:rPr>
      </w:pPr>
      <w:r>
        <w:rPr>
          <w:rFonts w:cs="Times New Roman"/>
          <w:color w:val="FF0000"/>
          <w:sz w:val="22"/>
          <w:szCs w:val="22"/>
        </w:rPr>
        <w:t>Формирование у обучающихся потребности в обучении и развитии;</w:t>
      </w:r>
    </w:p>
    <w:p w:rsidR="00F21887" w:rsidRDefault="00F21887">
      <w:pPr>
        <w:pStyle w:val="511"/>
        <w:numPr>
          <w:ilvl w:val="0"/>
          <w:numId w:val="2"/>
        </w:numPr>
        <w:shd w:val="clear" w:color="auto" w:fill="auto"/>
        <w:tabs>
          <w:tab w:val="left" w:pos="2280"/>
          <w:tab w:val="left" w:pos="2422"/>
        </w:tabs>
        <w:spacing w:line="240" w:lineRule="auto"/>
        <w:ind w:right="120"/>
        <w:rPr>
          <w:rFonts w:cs="Times New Roman"/>
          <w:color w:val="FF0000"/>
          <w:sz w:val="22"/>
          <w:szCs w:val="22"/>
        </w:rPr>
      </w:pPr>
      <w:r>
        <w:rPr>
          <w:rFonts w:cs="Times New Roman"/>
          <w:color w:val="FF0000"/>
          <w:sz w:val="22"/>
          <w:szCs w:val="22"/>
        </w:rPr>
        <w:t>Совершенствование практики использования здоровьеформирующих образовательных технологий;</w:t>
      </w:r>
    </w:p>
    <w:p w:rsidR="00F21887" w:rsidRDefault="00F21887">
      <w:pPr>
        <w:pStyle w:val="511"/>
        <w:numPr>
          <w:ilvl w:val="0"/>
          <w:numId w:val="2"/>
        </w:numPr>
        <w:shd w:val="clear" w:color="auto" w:fill="auto"/>
        <w:tabs>
          <w:tab w:val="left" w:pos="2280"/>
          <w:tab w:val="left" w:pos="2422"/>
        </w:tabs>
        <w:spacing w:line="240" w:lineRule="auto"/>
        <w:ind w:right="120"/>
        <w:rPr>
          <w:rFonts w:eastAsia="Calibri" w:cs="Times New Roman"/>
          <w:b/>
          <w:sz w:val="22"/>
          <w:szCs w:val="22"/>
        </w:rPr>
      </w:pPr>
      <w:r>
        <w:rPr>
          <w:rFonts w:cs="Times New Roman"/>
          <w:color w:val="FF0000"/>
          <w:sz w:val="22"/>
          <w:szCs w:val="22"/>
        </w:rPr>
        <w:t>Содействие развитию комфортной образовательной среды.</w:t>
      </w:r>
    </w:p>
    <w:p w:rsidR="00F21887" w:rsidRDefault="00F21887">
      <w:pPr>
        <w:jc w:val="both"/>
        <w:rPr>
          <w:rFonts w:eastAsia="Calibri" w:cs="Times New Roman"/>
          <w:b/>
          <w:sz w:val="22"/>
          <w:szCs w:val="22"/>
        </w:rPr>
      </w:pPr>
    </w:p>
    <w:p w:rsidR="00F21887" w:rsidRDefault="00F21887">
      <w:pPr>
        <w:jc w:val="both"/>
        <w:rPr>
          <w:rFonts w:eastAsia="Calibri" w:cs="Times New Roman"/>
          <w:sz w:val="22"/>
          <w:szCs w:val="22"/>
        </w:rPr>
      </w:pPr>
      <w:r>
        <w:rPr>
          <w:rFonts w:eastAsia="Calibri" w:cs="Times New Roman"/>
          <w:b/>
          <w:sz w:val="22"/>
          <w:szCs w:val="22"/>
        </w:rPr>
        <w:t xml:space="preserve">Задачи курса: </w:t>
      </w:r>
    </w:p>
    <w:p w:rsidR="00F21887" w:rsidRDefault="00F21887">
      <w:pPr>
        <w:numPr>
          <w:ilvl w:val="0"/>
          <w:numId w:val="3"/>
        </w:numPr>
        <w:spacing w:line="276" w:lineRule="auto"/>
        <w:jc w:val="both"/>
        <w:rPr>
          <w:rFonts w:eastAsia="Calibri" w:cs="Times New Roman"/>
          <w:sz w:val="22"/>
          <w:szCs w:val="22"/>
        </w:rPr>
      </w:pPr>
      <w:r>
        <w:rPr>
          <w:rFonts w:eastAsia="Calibri" w:cs="Times New Roman"/>
          <w:sz w:val="22"/>
          <w:szCs w:val="22"/>
        </w:rPr>
        <w:t>Развитие понимания важности изучения ан¬глийского языка в современном мире и потребности пользоваться им как средством общения, познания, самореализации и соци¬альной адаптации в условиях глобализации.</w:t>
      </w:r>
    </w:p>
    <w:p w:rsidR="00F21887" w:rsidRDefault="00F21887">
      <w:pPr>
        <w:numPr>
          <w:ilvl w:val="0"/>
          <w:numId w:val="3"/>
        </w:numPr>
        <w:spacing w:line="276" w:lineRule="auto"/>
        <w:jc w:val="both"/>
        <w:rPr>
          <w:rFonts w:eastAsia="Calibri" w:cs="Times New Roman"/>
          <w:sz w:val="22"/>
          <w:szCs w:val="22"/>
        </w:rPr>
      </w:pPr>
      <w:r>
        <w:rPr>
          <w:rFonts w:eastAsia="Calibri" w:cs="Times New Roman"/>
          <w:sz w:val="22"/>
          <w:szCs w:val="22"/>
        </w:rPr>
        <w:t>Развитие стремления к овладению основами мировой культуры средствами английского языка.</w:t>
      </w:r>
    </w:p>
    <w:p w:rsidR="00F21887" w:rsidRDefault="00F21887">
      <w:pPr>
        <w:numPr>
          <w:ilvl w:val="0"/>
          <w:numId w:val="3"/>
        </w:numPr>
        <w:spacing w:line="276" w:lineRule="auto"/>
        <w:jc w:val="both"/>
        <w:rPr>
          <w:rFonts w:eastAsia="Calibri" w:cs="Times New Roman"/>
          <w:color w:val="FF0000"/>
          <w:sz w:val="22"/>
          <w:szCs w:val="22"/>
        </w:rPr>
      </w:pPr>
      <w:r>
        <w:rPr>
          <w:rFonts w:eastAsia="Calibri" w:cs="Times New Roman"/>
          <w:sz w:val="22"/>
          <w:szCs w:val="22"/>
        </w:rPr>
        <w:t>Воспитание качеств гражданина, патриота; развитие национального самосознания, стремления к взаимопониманию между людьми разных сообществ; воспитание толерантного отношения к проявлениям иной культуры.</w:t>
      </w:r>
    </w:p>
    <w:p w:rsidR="00F21887" w:rsidRDefault="00F21887">
      <w:pPr>
        <w:numPr>
          <w:ilvl w:val="0"/>
          <w:numId w:val="3"/>
        </w:numPr>
        <w:spacing w:line="276" w:lineRule="auto"/>
        <w:jc w:val="both"/>
        <w:rPr>
          <w:rFonts w:eastAsia="Calibri" w:cs="Times New Roman"/>
          <w:color w:val="FF0000"/>
          <w:sz w:val="22"/>
          <w:szCs w:val="22"/>
        </w:rPr>
      </w:pPr>
      <w:r>
        <w:rPr>
          <w:rFonts w:eastAsia="Calibri" w:cs="Times New Roman"/>
          <w:color w:val="FF0000"/>
          <w:sz w:val="22"/>
          <w:szCs w:val="22"/>
        </w:rPr>
        <w:lastRenderedPageBreak/>
        <w:t>Повышения качества образования в условиях реализации федеральных государственных образовательных стандартов (далее - ФГОС).</w:t>
      </w:r>
    </w:p>
    <w:p w:rsidR="00F21887" w:rsidRDefault="00F21887">
      <w:pPr>
        <w:numPr>
          <w:ilvl w:val="0"/>
          <w:numId w:val="3"/>
        </w:numPr>
        <w:spacing w:line="276" w:lineRule="auto"/>
        <w:jc w:val="both"/>
        <w:rPr>
          <w:rFonts w:eastAsia="Calibri" w:cs="Times New Roman"/>
          <w:color w:val="00B050"/>
          <w:sz w:val="22"/>
          <w:szCs w:val="22"/>
        </w:rPr>
      </w:pPr>
      <w:r>
        <w:rPr>
          <w:rFonts w:eastAsia="Calibri" w:cs="Times New Roman"/>
          <w:color w:val="FF0000"/>
          <w:sz w:val="22"/>
          <w:szCs w:val="22"/>
        </w:rPr>
        <w:t>Формирование у обучающихся потребности в обучении и развитии.</w:t>
      </w:r>
    </w:p>
    <w:p w:rsidR="00F21887" w:rsidRDefault="00F21887">
      <w:pPr>
        <w:spacing w:line="276" w:lineRule="auto"/>
        <w:jc w:val="both"/>
        <w:rPr>
          <w:rFonts w:eastAsia="Calibri" w:cs="Times New Roman"/>
          <w:color w:val="00B050"/>
          <w:sz w:val="22"/>
          <w:szCs w:val="22"/>
        </w:rPr>
      </w:pPr>
    </w:p>
    <w:p w:rsidR="00F21887" w:rsidRDefault="00F21887">
      <w:pPr>
        <w:spacing w:line="276" w:lineRule="auto"/>
        <w:jc w:val="both"/>
        <w:rPr>
          <w:rFonts w:eastAsia="Calibri" w:cs="Times New Roman"/>
          <w:color w:val="00B050"/>
          <w:sz w:val="22"/>
          <w:szCs w:val="22"/>
        </w:rPr>
      </w:pPr>
    </w:p>
    <w:p w:rsidR="00F21887" w:rsidRDefault="00F21887">
      <w:pPr>
        <w:spacing w:line="252" w:lineRule="auto"/>
        <w:jc w:val="both"/>
        <w:rPr>
          <w:rFonts w:eastAsia="Calibri" w:cs="Times New Roman"/>
          <w:color w:val="FF0000"/>
          <w:sz w:val="22"/>
          <w:szCs w:val="22"/>
        </w:rPr>
      </w:pPr>
      <w:r>
        <w:rPr>
          <w:rFonts w:eastAsia="Times New Roman" w:cs="Times New Roman"/>
          <w:color w:val="FF0000"/>
          <w:sz w:val="22"/>
          <w:szCs w:val="22"/>
        </w:rPr>
        <w:t xml:space="preserve">     </w:t>
      </w:r>
      <w:r>
        <w:rPr>
          <w:rFonts w:eastAsia="Calibri" w:cs="Times New Roman"/>
          <w:color w:val="FF0000"/>
          <w:sz w:val="22"/>
          <w:szCs w:val="22"/>
        </w:rPr>
        <w:t>В современных условиях преподавание иностранного языка требует не только инновационных методов при обучении, но и обновления содержания предмета. Краеведческий компонент является очень важным для мотивации обучения, формирования реальной заинтересованности в том или ином вопросе. Кроме того, наличие краеведческого компонента делает любой предмет более «живым». Введение краеведческого компонента раскрывает нашим детям неразрывную связь всех сторон жизни общества, расширяет знание и представление обучающихся о родном городе, показывает его многогранность. Обучающийся может сравнивать культуру, традиции, обычаи, природу родного края и страны изучаемого языка, что способствует некоторому сближению культур различных народов</w:t>
      </w:r>
    </w:p>
    <w:p w:rsidR="00F21887" w:rsidRDefault="00F21887">
      <w:pPr>
        <w:spacing w:line="252" w:lineRule="auto"/>
        <w:jc w:val="both"/>
        <w:rPr>
          <w:rFonts w:eastAsia="Calibri" w:cs="Times New Roman"/>
          <w:color w:val="FF0000"/>
          <w:sz w:val="22"/>
          <w:szCs w:val="22"/>
        </w:rPr>
      </w:pPr>
    </w:p>
    <w:p w:rsidR="00F21887" w:rsidRDefault="00F21887">
      <w:pPr>
        <w:jc w:val="center"/>
        <w:rPr>
          <w:rFonts w:eastAsia="Calibri" w:cs="Times New Roman"/>
          <w:b/>
          <w:sz w:val="22"/>
          <w:szCs w:val="22"/>
        </w:rPr>
      </w:pPr>
      <w:r>
        <w:rPr>
          <w:rFonts w:eastAsia="Calibri" w:cs="Times New Roman"/>
          <w:b/>
          <w:sz w:val="22"/>
          <w:szCs w:val="22"/>
        </w:rPr>
        <w:t>МЕСТО ПРЕДМЕТА В УЧЕБНОМ ПЛАНЕ</w:t>
      </w:r>
    </w:p>
    <w:p w:rsidR="00F21887" w:rsidRDefault="00F21887">
      <w:pPr>
        <w:jc w:val="center"/>
        <w:rPr>
          <w:rFonts w:eastAsia="Calibri" w:cs="Times New Roman"/>
          <w:b/>
          <w:sz w:val="22"/>
          <w:szCs w:val="22"/>
        </w:rPr>
      </w:pPr>
    </w:p>
    <w:p w:rsidR="00F21887" w:rsidRDefault="00F21887">
      <w:pPr>
        <w:pStyle w:val="511"/>
        <w:shd w:val="clear" w:color="auto" w:fill="auto"/>
        <w:tabs>
          <w:tab w:val="left" w:pos="851"/>
          <w:tab w:val="left" w:pos="993"/>
        </w:tabs>
        <w:spacing w:line="240" w:lineRule="auto"/>
        <w:ind w:right="20" w:firstLine="709"/>
        <w:rPr>
          <w:rFonts w:cs="Times New Roman"/>
          <w:b/>
          <w:color w:val="000000"/>
          <w:sz w:val="22"/>
          <w:szCs w:val="22"/>
        </w:rPr>
      </w:pPr>
      <w:r>
        <w:rPr>
          <w:rStyle w:val="510"/>
          <w:rFonts w:cs="Times New Roman"/>
          <w:sz w:val="22"/>
          <w:szCs w:val="22"/>
        </w:rPr>
        <w:t>На изучение предмета «Английский язык» в 7 классе общеобразовательных школ отводится 105 часов в год – 3 часа в неделю. В конце изучения каждого модуля проводится обобщающее повторение материала по модулю. Всего предусмотрено 3контрольных работы за год: проверочная, полугодовая, итоговая.</w:t>
      </w:r>
    </w:p>
    <w:p w:rsidR="00F21887" w:rsidRDefault="00F21887">
      <w:pPr>
        <w:spacing w:after="200" w:line="276" w:lineRule="auto"/>
        <w:jc w:val="center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color w:val="000000"/>
          <w:sz w:val="22"/>
          <w:szCs w:val="22"/>
        </w:rPr>
        <w:t>УЧЕБНО – ТЕМАТИЧЕСКИЙ ПЛАН</w:t>
      </w:r>
    </w:p>
    <w:tbl>
      <w:tblPr>
        <w:tblW w:w="0" w:type="auto"/>
        <w:tblInd w:w="-2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65"/>
        <w:gridCol w:w="11661"/>
        <w:gridCol w:w="2875"/>
      </w:tblGrid>
      <w:tr w:rsidR="00F21887">
        <w:trPr>
          <w:trHeight w:val="293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after="200"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 xml:space="preserve">№ </w:t>
            </w:r>
            <w:r>
              <w:rPr>
                <w:rFonts w:cs="Times New Roman"/>
                <w:sz w:val="22"/>
                <w:szCs w:val="22"/>
              </w:rPr>
              <w:t>п\п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Pr="001A04B7" w:rsidRDefault="00F21887">
            <w:pPr>
              <w:spacing w:after="200" w:line="276" w:lineRule="auto"/>
              <w:ind w:firstLine="567"/>
              <w:jc w:val="both"/>
              <w:rPr>
                <w:rFonts w:cs="Times New Roman"/>
              </w:rPr>
            </w:pPr>
            <w:r w:rsidRPr="001A04B7">
              <w:rPr>
                <w:rFonts w:cs="Times New Roman"/>
              </w:rPr>
              <w:t>Наименование разделов, тем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after="200" w:line="276" w:lineRule="auto"/>
              <w:ind w:firstLine="567"/>
              <w:jc w:val="both"/>
            </w:pPr>
            <w:r>
              <w:rPr>
                <w:rFonts w:cs="Times New Roman"/>
                <w:sz w:val="22"/>
                <w:szCs w:val="22"/>
              </w:rPr>
              <w:t>Всего часов</w:t>
            </w:r>
          </w:p>
        </w:tc>
      </w:tr>
      <w:tr w:rsidR="00F21887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left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pStyle w:val="13"/>
              <w:ind w:left="36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Образ жизни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center"/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F21887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left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pStyle w:val="13"/>
              <w:ind w:left="36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Время рассказов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center"/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F21887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left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pStyle w:val="13"/>
              <w:ind w:left="36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Внешность и характер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center"/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F21887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left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Pr="002246FD" w:rsidRDefault="00F21887">
            <w:pPr>
              <w:pStyle w:val="13"/>
              <w:ind w:left="36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Об этом говорят и пишут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center"/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F21887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left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Pr="002246FD" w:rsidRDefault="00F21887">
            <w:pPr>
              <w:pStyle w:val="13"/>
              <w:ind w:left="36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Что нас ждет в будущем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center"/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F21887">
        <w:trPr>
          <w:trHeight w:val="275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pStyle w:val="13"/>
              <w:ind w:left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Развлечения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autoSpaceDE w:val="0"/>
              <w:jc w:val="center"/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      </w:t>
            </w:r>
            <w:r w:rsidR="001A04B7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Times New Roman"/>
                <w:color w:val="000000"/>
                <w:sz w:val="22"/>
                <w:szCs w:val="22"/>
              </w:rPr>
              <w:t>10</w:t>
            </w:r>
          </w:p>
        </w:tc>
      </w:tr>
      <w:tr w:rsidR="00F21887">
        <w:trPr>
          <w:trHeight w:val="28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pStyle w:val="13"/>
              <w:ind w:left="3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 центре внимания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autoSpaceDE w:val="0"/>
              <w:jc w:val="center"/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       </w:t>
            </w:r>
            <w:r w:rsidR="001A04B7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Times New Roman"/>
                <w:color w:val="000000"/>
                <w:sz w:val="22"/>
                <w:szCs w:val="22"/>
              </w:rPr>
              <w:t>10</w:t>
            </w:r>
          </w:p>
        </w:tc>
      </w:tr>
      <w:tr w:rsidR="00F21887">
        <w:trPr>
          <w:trHeight w:val="77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pStyle w:val="13"/>
              <w:ind w:left="36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Проблемы экологии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center"/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F21887">
        <w:trPr>
          <w:trHeight w:val="150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pStyle w:val="13"/>
              <w:ind w:left="36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Время покупок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center"/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F21887">
        <w:trPr>
          <w:trHeight w:val="29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Pr="002246FD" w:rsidRDefault="00F21887">
            <w:pPr>
              <w:pStyle w:val="13"/>
              <w:ind w:left="360"/>
              <w:jc w:val="both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 здоровом теле - здоровый дух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jc w:val="center"/>
            </w:pPr>
            <w:r>
              <w:rPr>
                <w:rFonts w:cs="Times New Roman"/>
                <w:sz w:val="22"/>
                <w:szCs w:val="22"/>
              </w:rPr>
              <w:t>15</w:t>
            </w:r>
          </w:p>
        </w:tc>
      </w:tr>
      <w:tr w:rsidR="00F21887">
        <w:trPr>
          <w:trHeight w:val="298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line="276" w:lineRule="auto"/>
              <w:ind w:firstLine="567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Итого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pacing w:line="276" w:lineRule="auto"/>
              <w:ind w:firstLine="567"/>
            </w:pPr>
            <w:r>
              <w:rPr>
                <w:rFonts w:cs="Times New Roman"/>
                <w:b/>
                <w:sz w:val="22"/>
                <w:szCs w:val="22"/>
              </w:rPr>
              <w:t>105</w:t>
            </w:r>
          </w:p>
        </w:tc>
      </w:tr>
    </w:tbl>
    <w:p w:rsidR="00F21887" w:rsidRDefault="00F21887">
      <w:pPr>
        <w:spacing w:line="100" w:lineRule="atLeast"/>
        <w:ind w:firstLine="284"/>
        <w:jc w:val="center"/>
        <w:rPr>
          <w:rFonts w:cs="Times New Roman"/>
          <w:b/>
          <w:sz w:val="22"/>
          <w:szCs w:val="22"/>
          <w:lang w:val="en-US"/>
        </w:rPr>
      </w:pPr>
    </w:p>
    <w:p w:rsidR="00F21887" w:rsidRDefault="00F21887">
      <w:pPr>
        <w:spacing w:line="100" w:lineRule="atLeast"/>
        <w:ind w:firstLine="284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t>ТРЕБОВАНИЯ К УРОВНЮ ПОДГОТОВКИ ОБУЧАЮЩИХСЯ</w:t>
      </w:r>
    </w:p>
    <w:p w:rsidR="00F21887" w:rsidRDefault="00F21887">
      <w:pPr>
        <w:pStyle w:val="13"/>
        <w:ind w:firstLine="284"/>
        <w:jc w:val="both"/>
        <w:rPr>
          <w:rFonts w:ascii="Times New Roman" w:hAnsi="Times New Roman"/>
          <w:b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В  результате изучения английского языка в 7 классе ученик должен</w:t>
      </w:r>
    </w:p>
    <w:p w:rsidR="00F21887" w:rsidRDefault="00F21887">
      <w:pPr>
        <w:pStyle w:val="13"/>
        <w:ind w:firstLine="284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b/>
          <w:sz w:val="22"/>
          <w:szCs w:val="22"/>
          <w:lang w:val="ru-RU"/>
        </w:rPr>
        <w:lastRenderedPageBreak/>
        <w:t>Знать/понимать:</w:t>
      </w:r>
    </w:p>
    <w:p w:rsidR="00F21887" w:rsidRDefault="00F21887">
      <w:pPr>
        <w:pStyle w:val="13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F21887" w:rsidRDefault="00F21887">
      <w:pPr>
        <w:pStyle w:val="13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особенности структуры простых и сложных предложений изучаемого иностранного языка; интонацию различных коммуникативных типов предложений;</w:t>
      </w:r>
    </w:p>
    <w:p w:rsidR="00F21887" w:rsidRDefault="00F21887">
      <w:pPr>
        <w:pStyle w:val="13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признаки изученных грамматических явлений (видо-временных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F21887" w:rsidRDefault="00F21887">
      <w:pPr>
        <w:pStyle w:val="13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F21887" w:rsidRDefault="00F21887">
      <w:pPr>
        <w:pStyle w:val="13"/>
        <w:numPr>
          <w:ilvl w:val="0"/>
          <w:numId w:val="4"/>
        </w:numPr>
        <w:jc w:val="both"/>
        <w:rPr>
          <w:rFonts w:ascii="Times New Roman" w:hAnsi="Times New Roman"/>
          <w:b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роль владения иностранными языками в современном мире,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языка.</w:t>
      </w:r>
    </w:p>
    <w:p w:rsidR="00F21887" w:rsidRDefault="00F21887">
      <w:pPr>
        <w:pStyle w:val="13"/>
        <w:ind w:firstLine="284"/>
        <w:jc w:val="both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b/>
          <w:sz w:val="22"/>
          <w:szCs w:val="22"/>
          <w:lang w:val="ru-RU"/>
        </w:rPr>
        <w:t>Уметь:</w:t>
      </w:r>
    </w:p>
    <w:p w:rsidR="00F21887" w:rsidRDefault="00F21887">
      <w:pPr>
        <w:pStyle w:val="13"/>
        <w:ind w:firstLine="284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b/>
          <w:i/>
          <w:sz w:val="22"/>
          <w:szCs w:val="22"/>
          <w:lang w:val="ru-RU"/>
        </w:rPr>
        <w:t>говорение</w:t>
      </w:r>
    </w:p>
    <w:p w:rsidR="00F21887" w:rsidRDefault="00F21887">
      <w:pPr>
        <w:pStyle w:val="13"/>
        <w:numPr>
          <w:ilvl w:val="0"/>
          <w:numId w:val="5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F21887" w:rsidRDefault="00F21887">
      <w:pPr>
        <w:pStyle w:val="13"/>
        <w:numPr>
          <w:ilvl w:val="0"/>
          <w:numId w:val="5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F21887" w:rsidRDefault="00F21887">
      <w:pPr>
        <w:pStyle w:val="13"/>
        <w:numPr>
          <w:ilvl w:val="0"/>
          <w:numId w:val="5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рассказывать о себе, своей семье, друзьях, своих интересах и планах на будущее, сообщать краткие сведения о своем городе/селе, о своей стране и стране изучаемого языка;</w:t>
      </w:r>
    </w:p>
    <w:p w:rsidR="00F21887" w:rsidRDefault="00F21887">
      <w:pPr>
        <w:pStyle w:val="13"/>
        <w:numPr>
          <w:ilvl w:val="0"/>
          <w:numId w:val="5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делать краткие сообщения, описывать события/явления (в рамках пройденных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</w:t>
      </w:r>
    </w:p>
    <w:p w:rsidR="00F21887" w:rsidRDefault="00F21887">
      <w:pPr>
        <w:pStyle w:val="13"/>
        <w:numPr>
          <w:ilvl w:val="0"/>
          <w:numId w:val="5"/>
        </w:numPr>
        <w:jc w:val="both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использовать перифраз, синонимичные средства в процессе устного общения;</w:t>
      </w:r>
    </w:p>
    <w:p w:rsidR="00F21887" w:rsidRDefault="00F21887">
      <w:pPr>
        <w:pStyle w:val="13"/>
        <w:ind w:firstLine="284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b/>
          <w:i/>
          <w:sz w:val="22"/>
          <w:szCs w:val="22"/>
          <w:lang w:val="ru-RU"/>
        </w:rPr>
        <w:t>аудирование</w:t>
      </w:r>
    </w:p>
    <w:p w:rsidR="00F21887" w:rsidRDefault="00F21887">
      <w:pPr>
        <w:pStyle w:val="13"/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понимать основное содержание кратких, несложных аутентичных прагматических текстов (прогноз погоды, программы теле/радио передач, объявления на вокзале/в аэропорту) и выделять для себя значимую информацию;</w:t>
      </w:r>
    </w:p>
    <w:p w:rsidR="00F21887" w:rsidRDefault="00F21887">
      <w:pPr>
        <w:pStyle w:val="13"/>
        <w:numPr>
          <w:ilvl w:val="0"/>
          <w:numId w:val="6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понимать основное содержание несложных аутентичных текстов, относящихся к разным коммуникативным типам речи (сообщение/рассказ), уметь определить тему текста, выделить главные факты в тексте, опуская второстепенные;</w:t>
      </w:r>
    </w:p>
    <w:p w:rsidR="00F21887" w:rsidRDefault="00F21887">
      <w:pPr>
        <w:pStyle w:val="13"/>
        <w:numPr>
          <w:ilvl w:val="0"/>
          <w:numId w:val="6"/>
        </w:numPr>
        <w:jc w:val="both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использовать переспрос, просьбу повторить;</w:t>
      </w:r>
    </w:p>
    <w:p w:rsidR="00F21887" w:rsidRDefault="00F21887">
      <w:pPr>
        <w:pStyle w:val="13"/>
        <w:ind w:firstLine="284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b/>
          <w:i/>
          <w:sz w:val="22"/>
          <w:szCs w:val="22"/>
          <w:lang w:val="ru-RU"/>
        </w:rPr>
        <w:t>чтение</w:t>
      </w:r>
    </w:p>
    <w:p w:rsidR="00F21887" w:rsidRDefault="00F21887">
      <w:pPr>
        <w:pStyle w:val="13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ориентироваться в иноязычном тексте: прогнозировать его содержание по заголовку;</w:t>
      </w:r>
    </w:p>
    <w:p w:rsidR="00F21887" w:rsidRDefault="00F21887">
      <w:pPr>
        <w:pStyle w:val="13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читать аутентичные тексты разных жанров преимущественно с пониманием основного содержания (определять тему, выделять основную мысль, выделять главные факты, опуская второстепенные, устанавливать логическую последовательность основных фактов текста);</w:t>
      </w:r>
    </w:p>
    <w:p w:rsidR="00F21887" w:rsidRDefault="00F21887">
      <w:pPr>
        <w:pStyle w:val="13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читать несложные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</w:t>
      </w:r>
    </w:p>
    <w:p w:rsidR="00F21887" w:rsidRDefault="00F21887">
      <w:pPr>
        <w:pStyle w:val="13"/>
        <w:numPr>
          <w:ilvl w:val="0"/>
          <w:numId w:val="7"/>
        </w:numPr>
        <w:jc w:val="both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читать текст с выборочным пониманием нужной или интересующей информации;</w:t>
      </w:r>
    </w:p>
    <w:p w:rsidR="00F21887" w:rsidRDefault="00F21887">
      <w:pPr>
        <w:pStyle w:val="13"/>
        <w:ind w:firstLine="284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b/>
          <w:i/>
          <w:sz w:val="22"/>
          <w:szCs w:val="22"/>
          <w:lang w:val="ru-RU"/>
        </w:rPr>
        <w:t>письменная речь</w:t>
      </w:r>
    </w:p>
    <w:p w:rsidR="00F21887" w:rsidRDefault="00F21887">
      <w:pPr>
        <w:pStyle w:val="13"/>
        <w:numPr>
          <w:ilvl w:val="0"/>
          <w:numId w:val="8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lastRenderedPageBreak/>
        <w:t>заполнять анкеты и формуляры;</w:t>
      </w:r>
    </w:p>
    <w:p w:rsidR="00F21887" w:rsidRDefault="00F21887">
      <w:pPr>
        <w:pStyle w:val="13"/>
        <w:numPr>
          <w:ilvl w:val="0"/>
          <w:numId w:val="8"/>
        </w:numPr>
        <w:jc w:val="both"/>
        <w:rPr>
          <w:rFonts w:ascii="Times New Roman" w:hAnsi="Times New Roman"/>
          <w:b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писать поздравления, личные письма с опорой на образец: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F21887" w:rsidRDefault="00F21887">
      <w:pPr>
        <w:pStyle w:val="13"/>
        <w:ind w:firstLine="284"/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b/>
          <w:sz w:val="22"/>
          <w:szCs w:val="22"/>
          <w:lang w:val="ru-RU"/>
        </w:rPr>
        <w:t>Использовать приобретенные знания и умения в практической деятельности и повседневной жизни для:</w:t>
      </w:r>
    </w:p>
    <w:p w:rsidR="00F21887" w:rsidRDefault="00F21887">
      <w:pPr>
        <w:pStyle w:val="13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социальной адаптации; достижения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F21887" w:rsidRDefault="00F21887">
      <w:pPr>
        <w:pStyle w:val="13"/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>создания целостной картины полиязычного, поликультурного мира, осознания места и роли родного и изучаемого иностранного языка в этом мире;</w:t>
      </w:r>
    </w:p>
    <w:p w:rsidR="00F21887" w:rsidRPr="002246FD" w:rsidRDefault="00F21887">
      <w:pPr>
        <w:pStyle w:val="13"/>
        <w:numPr>
          <w:ilvl w:val="0"/>
          <w:numId w:val="9"/>
        </w:numPr>
        <w:jc w:val="both"/>
        <w:rPr>
          <w:b/>
          <w:bCs/>
          <w:color w:val="000000"/>
          <w:spacing w:val="-4"/>
          <w:sz w:val="22"/>
          <w:szCs w:val="22"/>
          <w:lang w:val="ru-RU" w:eastAsia="ar-SA" w:bidi="ar-SA"/>
        </w:rPr>
      </w:pPr>
      <w:r>
        <w:rPr>
          <w:rFonts w:ascii="Times New Roman" w:hAnsi="Times New Roman"/>
          <w:sz w:val="22"/>
          <w:szCs w:val="22"/>
          <w:lang w:val="ru-RU"/>
        </w:rPr>
        <w:t>приобщения к ценностям мировой культуры как через иноязычные источники информации, в том числе мультимедийные, так и через участие в школьных обменах, туристических поездках, молодежных форумах;</w:t>
      </w:r>
    </w:p>
    <w:p w:rsidR="00F21887" w:rsidRDefault="00F21887">
      <w:pPr>
        <w:widowControl/>
        <w:spacing w:line="100" w:lineRule="atLeast"/>
        <w:ind w:firstLine="284"/>
        <w:jc w:val="both"/>
        <w:rPr>
          <w:rFonts w:eastAsia="Times New Roman" w:cs="Times New Roman"/>
          <w:b/>
          <w:bCs/>
          <w:color w:val="000000"/>
          <w:spacing w:val="-4"/>
          <w:sz w:val="22"/>
          <w:szCs w:val="22"/>
          <w:lang w:eastAsia="ar-SA" w:bidi="ar-SA"/>
        </w:rPr>
      </w:pPr>
    </w:p>
    <w:p w:rsidR="00F21887" w:rsidRDefault="00F21887">
      <w:pPr>
        <w:numPr>
          <w:ilvl w:val="0"/>
          <w:numId w:val="11"/>
        </w:numPr>
        <w:spacing w:line="100" w:lineRule="atLeast"/>
        <w:ind w:left="0" w:firstLine="284"/>
        <w:jc w:val="both"/>
        <w:rPr>
          <w:rFonts w:eastAsia="Times New Roman" w:cs="Times New Roman"/>
          <w:b/>
          <w:sz w:val="22"/>
          <w:szCs w:val="22"/>
        </w:rPr>
      </w:pPr>
      <w:r>
        <w:rPr>
          <w:rFonts w:cs="Times New Roman"/>
          <w:sz w:val="22"/>
          <w:szCs w:val="22"/>
        </w:rPr>
        <w:t>Формирование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F21887" w:rsidRDefault="00F21887">
      <w:pPr>
        <w:numPr>
          <w:ilvl w:val="0"/>
          <w:numId w:val="1"/>
        </w:numPr>
        <w:spacing w:line="100" w:lineRule="atLeast"/>
        <w:ind w:firstLine="284"/>
        <w:jc w:val="both"/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Повышение качества образования</w:t>
      </w:r>
      <w:r>
        <w:rPr>
          <w:rFonts w:eastAsia="Times New Roman" w:cs="Times New Roman"/>
          <w:sz w:val="22"/>
          <w:szCs w:val="22"/>
        </w:rPr>
        <w:t xml:space="preserve"> в соответствии с требованиями социально-экономического и информационного развития общества и основными направлениями развития образования на современном этапе;</w:t>
      </w:r>
    </w:p>
    <w:p w:rsidR="00F21887" w:rsidRDefault="00F21887">
      <w:pPr>
        <w:numPr>
          <w:ilvl w:val="0"/>
          <w:numId w:val="1"/>
        </w:numPr>
        <w:spacing w:line="100" w:lineRule="atLeast"/>
        <w:ind w:firstLine="284"/>
        <w:jc w:val="both"/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Создание комплекса условий для становления и развития личности</w:t>
      </w:r>
      <w:r>
        <w:rPr>
          <w:rFonts w:eastAsia="Times New Roman" w:cs="Times New Roman"/>
          <w:sz w:val="22"/>
          <w:szCs w:val="22"/>
        </w:rPr>
        <w:t xml:space="preserve"> выпускника в ее индивидуальности, самобытности, уникальности, неповторимости в соответствии с требованиями российского общества;</w:t>
      </w:r>
    </w:p>
    <w:p w:rsidR="00F21887" w:rsidRDefault="00F21887">
      <w:pPr>
        <w:numPr>
          <w:ilvl w:val="0"/>
          <w:numId w:val="1"/>
        </w:numPr>
        <w:spacing w:line="100" w:lineRule="atLeast"/>
        <w:ind w:firstLine="284"/>
        <w:jc w:val="both"/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Обеспечение планируемых результатов</w:t>
      </w:r>
      <w:r>
        <w:rPr>
          <w:rFonts w:eastAsia="Times New Roman" w:cs="Times New Roman"/>
          <w:sz w:val="22"/>
          <w:szCs w:val="22"/>
        </w:rPr>
        <w:t xml:space="preserve">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</w:t>
      </w:r>
    </w:p>
    <w:p w:rsidR="00F21887" w:rsidRDefault="00F21887">
      <w:pPr>
        <w:numPr>
          <w:ilvl w:val="0"/>
          <w:numId w:val="1"/>
        </w:num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Развитие иноязычной коммуникативной компетенции</w:t>
      </w:r>
      <w:r>
        <w:rPr>
          <w:rFonts w:eastAsia="Times New Roman" w:cs="Times New Roman"/>
          <w:sz w:val="22"/>
          <w:szCs w:val="22"/>
        </w:rPr>
        <w:t xml:space="preserve"> (речевой, языковой, социокультурной, компенсаторной, учебно-познавательной):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b/>
          <w:i/>
          <w:sz w:val="22"/>
          <w:szCs w:val="22"/>
        </w:rPr>
        <w:t>речевая компетенция</w:t>
      </w:r>
      <w:r>
        <w:rPr>
          <w:rFonts w:cs="Times New Roman"/>
          <w:sz w:val="22"/>
          <w:szCs w:val="22"/>
        </w:rPr>
        <w:t xml:space="preserve"> – совершенствование коммуникативных умений в четырех основных видах речевой деятельности (говорении, аудировании, чтении, письме);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b/>
          <w:i/>
          <w:sz w:val="22"/>
          <w:szCs w:val="22"/>
        </w:rPr>
        <w:t>языковая компетенция</w:t>
      </w:r>
      <w:r>
        <w:rPr>
          <w:rFonts w:cs="Times New Roman"/>
          <w:sz w:val="22"/>
          <w:szCs w:val="22"/>
        </w:rPr>
        <w:t xml:space="preserve"> – систематизация ранее изученного материала;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овладение новыми языковыми средствами в соответствии с отобранными темами и сферами общения; освоение знаний о языковых явлениях изучаемого языка, разных способах выражения мысли в родном и изучаемом языке; 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b/>
          <w:i/>
          <w:sz w:val="22"/>
          <w:szCs w:val="22"/>
        </w:rPr>
        <w:t>социокультурная компетенция</w:t>
      </w:r>
      <w:r>
        <w:rPr>
          <w:rFonts w:cs="Times New Roman"/>
          <w:sz w:val="22"/>
          <w:szCs w:val="22"/>
        </w:rPr>
        <w:t xml:space="preserve"> –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 основной школы в 5–7 и 8–9 классах; формирование умений представлять свою страну, ее культуру в условиях иноязычного межкультурного общения;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b/>
          <w:i/>
          <w:sz w:val="22"/>
          <w:szCs w:val="22"/>
        </w:rPr>
        <w:t>компенсаторная компетенция</w:t>
      </w:r>
      <w:r>
        <w:rPr>
          <w:rFonts w:cs="Times New Roman"/>
          <w:sz w:val="22"/>
          <w:szCs w:val="22"/>
        </w:rPr>
        <w:t xml:space="preserve"> – развитие умений выходить из положения в условиях дефицита языковых средств при получении и передачи иноязычной информации;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b/>
          <w:sz w:val="22"/>
          <w:szCs w:val="22"/>
        </w:rPr>
      </w:pPr>
      <w:r>
        <w:rPr>
          <w:rFonts w:cs="Times New Roman"/>
          <w:sz w:val="22"/>
          <w:szCs w:val="22"/>
        </w:rPr>
        <w:t xml:space="preserve">- </w:t>
      </w:r>
      <w:r>
        <w:rPr>
          <w:rFonts w:cs="Times New Roman"/>
          <w:b/>
          <w:i/>
          <w:sz w:val="22"/>
          <w:szCs w:val="22"/>
        </w:rPr>
        <w:t>учебно-познавательная компетенция</w:t>
      </w:r>
      <w:r>
        <w:rPr>
          <w:rFonts w:cs="Times New Roman"/>
          <w:sz w:val="22"/>
          <w:szCs w:val="22"/>
        </w:rPr>
        <w:t xml:space="preserve"> – дальнейшее развитие общих и специальных учебных умений,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технологий.</w:t>
      </w:r>
    </w:p>
    <w:p w:rsidR="00F21887" w:rsidRDefault="00F21887">
      <w:pPr>
        <w:numPr>
          <w:ilvl w:val="0"/>
          <w:numId w:val="12"/>
        </w:numPr>
        <w:spacing w:line="100" w:lineRule="atLeast"/>
        <w:ind w:left="0" w:firstLine="284"/>
        <w:jc w:val="both"/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Развитие и воспитание у школьников понимания важности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b/>
          <w:sz w:val="22"/>
          <w:szCs w:val="22"/>
        </w:rPr>
        <w:t>иностранного языка</w:t>
      </w:r>
      <w:r>
        <w:rPr>
          <w:rFonts w:eastAsia="Times New Roman" w:cs="Times New Roman"/>
          <w:sz w:val="22"/>
          <w:szCs w:val="22"/>
        </w:rPr>
        <w:t xml:space="preserve">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другой культуры.</w:t>
      </w:r>
    </w:p>
    <w:p w:rsidR="00F21887" w:rsidRDefault="00F21887">
      <w:pPr>
        <w:numPr>
          <w:ilvl w:val="0"/>
          <w:numId w:val="12"/>
        </w:numPr>
        <w:spacing w:line="100" w:lineRule="atLeast"/>
        <w:ind w:left="0" w:firstLine="284"/>
        <w:jc w:val="both"/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lastRenderedPageBreak/>
        <w:t>Формирование дружелюбного и толерантного отношения</w:t>
      </w:r>
      <w:r>
        <w:rPr>
          <w:rFonts w:eastAsia="Times New Roman" w:cs="Times New Roman"/>
          <w:sz w:val="22"/>
          <w:szCs w:val="22"/>
        </w:rPr>
        <w:t xml:space="preserve"> к проявлениям иной культуры, уважения к личности, ценностям семьи,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литературы разных жанров, доступными для подростков с учетом достигнутого ими уровня иноязычной подготовки;</w:t>
      </w:r>
    </w:p>
    <w:p w:rsidR="00F21887" w:rsidRDefault="00F21887">
      <w:pPr>
        <w:numPr>
          <w:ilvl w:val="0"/>
          <w:numId w:val="12"/>
        </w:numPr>
        <w:spacing w:line="100" w:lineRule="atLeast"/>
        <w:ind w:left="0" w:firstLine="284"/>
        <w:jc w:val="both"/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Создание основы для формирования интереса</w:t>
      </w:r>
      <w:r>
        <w:rPr>
          <w:rFonts w:eastAsia="Times New Roman" w:cs="Times New Roman"/>
          <w:sz w:val="22"/>
          <w:szCs w:val="22"/>
        </w:rPr>
        <w:t xml:space="preserve"> к совершенствованию достигнутого уровня владения изучаемым английским языком, к изучению второго/третьего иностранного языка, к использованию английского языка как средства, позволяющего расширять свои знания в других предметных областях;</w:t>
      </w:r>
    </w:p>
    <w:p w:rsidR="00F21887" w:rsidRDefault="00F21887">
      <w:pPr>
        <w:numPr>
          <w:ilvl w:val="0"/>
          <w:numId w:val="12"/>
        </w:numPr>
        <w:spacing w:line="100" w:lineRule="atLeast"/>
        <w:ind w:left="0" w:firstLine="284"/>
        <w:jc w:val="both"/>
        <w:rPr>
          <w:rFonts w:cs="Times New Roman"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Создание основы для выбора английского языка как профильного предмета</w:t>
      </w:r>
      <w:r>
        <w:rPr>
          <w:rFonts w:eastAsia="Times New Roman" w:cs="Times New Roman"/>
          <w:sz w:val="22"/>
          <w:szCs w:val="22"/>
        </w:rPr>
        <w:t xml:space="preserve"> на ступени среднего полного образования, а в дальнейшем и в качестве сферы своей профессиональной деятельности.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Основными </w:t>
      </w:r>
      <w:r>
        <w:rPr>
          <w:rFonts w:cs="Times New Roman"/>
          <w:b/>
          <w:sz w:val="22"/>
          <w:szCs w:val="22"/>
        </w:rPr>
        <w:t>задачами</w:t>
      </w:r>
      <w:r>
        <w:rPr>
          <w:rFonts w:cs="Times New Roman"/>
          <w:sz w:val="22"/>
          <w:szCs w:val="22"/>
        </w:rPr>
        <w:t xml:space="preserve"> реализации содержания обучения являются:</w:t>
      </w:r>
    </w:p>
    <w:p w:rsidR="00F21887" w:rsidRDefault="00F21887">
      <w:pPr>
        <w:numPr>
          <w:ilvl w:val="0"/>
          <w:numId w:val="13"/>
        </w:numPr>
        <w:spacing w:line="100" w:lineRule="atLeast"/>
        <w:ind w:left="0" w:firstLine="567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Развитие системы повышения качества образования в условиях реализации федеральных государственных образовательных стандартов (далее — ФГОС)</w:t>
      </w:r>
    </w:p>
    <w:p w:rsidR="00F21887" w:rsidRDefault="00F21887">
      <w:pPr>
        <w:numPr>
          <w:ilvl w:val="0"/>
          <w:numId w:val="13"/>
        </w:numPr>
        <w:spacing w:line="100" w:lineRule="atLeast"/>
        <w:ind w:left="0" w:firstLine="567"/>
        <w:rPr>
          <w:rFonts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Формирование у обучающихся потребности в обучении и развитии</w:t>
      </w:r>
    </w:p>
    <w:p w:rsidR="00F21887" w:rsidRDefault="00F21887">
      <w:pPr>
        <w:numPr>
          <w:ilvl w:val="0"/>
          <w:numId w:val="13"/>
        </w:numPr>
        <w:spacing w:line="100" w:lineRule="atLeast"/>
        <w:ind w:left="0"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Развитие системы организации воспитательной деятельности</w:t>
      </w:r>
    </w:p>
    <w:p w:rsidR="00F21887" w:rsidRDefault="00F21887">
      <w:pPr>
        <w:numPr>
          <w:ilvl w:val="0"/>
          <w:numId w:val="13"/>
        </w:numPr>
        <w:spacing w:line="100" w:lineRule="atLeast"/>
        <w:ind w:left="0"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Совершенствование практики использования здоровьеформирующих образовательных технологий.</w:t>
      </w:r>
    </w:p>
    <w:p w:rsidR="00F21887" w:rsidRDefault="00F21887">
      <w:pPr>
        <w:numPr>
          <w:ilvl w:val="0"/>
          <w:numId w:val="13"/>
        </w:numPr>
        <w:spacing w:line="100" w:lineRule="atLeast"/>
        <w:ind w:left="0" w:firstLine="567"/>
        <w:rPr>
          <w:rFonts w:eastAsia="Times New Roman"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Содействие развитию комфортной образовательной среды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обеспечение соответствия основной образовательной программы требованиям Стандарта;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обеспечение эффективного сочетания урочных и внеурочных форм организации учебного процесса, взаимодействия всех его участников;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организация интеллектуальных и творческих соревнований, проектной и учебно-исследовательской деятельности;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позитивной мотивации обучающихся к учебной деятельности;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совершенствование взаимодействия учебных дисциплин на основе интеграции;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внедрение в учебно-воспитательный процесс современных образовательных технологий, формирующих ключевые компетенции;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развитие дифференциации обучения; 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и развитие коммуникативных умений в основных видах речевой деятельности;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и развитие языковых навыков;</w:t>
      </w:r>
    </w:p>
    <w:p w:rsidR="00F21887" w:rsidRDefault="00F21887">
      <w:pPr>
        <w:numPr>
          <w:ilvl w:val="0"/>
          <w:numId w:val="14"/>
        </w:numPr>
        <w:spacing w:line="100" w:lineRule="atLeast"/>
        <w:ind w:left="0" w:firstLine="284"/>
        <w:jc w:val="both"/>
        <w:rPr>
          <w:rFonts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и развитие социокультурных умений и навыков.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Данная программа предусматривает классно – урочную систему организации учебного процесса с системой консультаций, индивидуальных занятий, а также самостоятельной работы учащихся с использованием современных компьютерных технологий. Более разнообразными становятся формы работы, среди которых предпочтения отдаются парно-групповой работе, проектной деятельности и ролевой игре, усиливается значимость принципов индивидуализации и дифференциации обучения, большее значение приобретает использование проектной методики и современных технологий обучения иностранному языку (в том числе информационных).  </w:t>
      </w:r>
    </w:p>
    <w:p w:rsidR="00F21887" w:rsidRDefault="00F21887">
      <w:pPr>
        <w:pStyle w:val="21"/>
        <w:spacing w:before="0" w:after="0"/>
        <w:ind w:firstLine="284"/>
        <w:jc w:val="both"/>
        <w:rPr>
          <w:bCs/>
          <w:color w:val="00000A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организации процесса обучения в рамках данной программы предполагается применение следующих педагогических технологий обучения: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организация самостоятельной работы, проектная деятельность, творческая деятельность, развитие критического мышления через чтение и письмо, организация группового взаимодействия. </w:t>
      </w:r>
      <w:r>
        <w:rPr>
          <w:rFonts w:ascii="Times New Roman" w:hAnsi="Times New Roman" w:cs="Times New Roman"/>
          <w:spacing w:val="-1"/>
          <w:sz w:val="22"/>
          <w:szCs w:val="22"/>
        </w:rPr>
        <w:t>Большое значение придается здоровье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сберегающим технологиям, </w:t>
      </w:r>
      <w:r>
        <w:rPr>
          <w:rFonts w:ascii="Times New Roman" w:hAnsi="Times New Roman" w:cs="Times New Roman"/>
          <w:spacing w:val="-3"/>
          <w:sz w:val="22"/>
          <w:szCs w:val="22"/>
        </w:rPr>
        <w:t xml:space="preserve">в частности, за счет смены видов активности: </w:t>
      </w:r>
      <w:r>
        <w:rPr>
          <w:rFonts w:ascii="Times New Roman" w:hAnsi="Times New Roman" w:cs="Times New Roman"/>
          <w:spacing w:val="-4"/>
          <w:sz w:val="22"/>
          <w:szCs w:val="22"/>
        </w:rPr>
        <w:t>учебно-речевой на учебно-игровую, интеллектуаль</w:t>
      </w:r>
      <w:r>
        <w:rPr>
          <w:rFonts w:ascii="Times New Roman" w:hAnsi="Times New Roman" w:cs="Times New Roman"/>
          <w:spacing w:val="-4"/>
          <w:sz w:val="22"/>
          <w:szCs w:val="22"/>
        </w:rPr>
        <w:softHyphen/>
      </w:r>
      <w:r>
        <w:rPr>
          <w:rFonts w:ascii="Times New Roman" w:hAnsi="Times New Roman" w:cs="Times New Roman"/>
          <w:spacing w:val="-7"/>
          <w:sz w:val="22"/>
          <w:szCs w:val="22"/>
        </w:rPr>
        <w:t>ной на двигательную, требующую физической актив</w:t>
      </w:r>
      <w:r>
        <w:rPr>
          <w:rFonts w:ascii="Times New Roman" w:hAnsi="Times New Roman" w:cs="Times New Roman"/>
          <w:spacing w:val="-7"/>
          <w:sz w:val="22"/>
          <w:szCs w:val="22"/>
        </w:rPr>
        <w:softHyphen/>
      </w:r>
      <w:r>
        <w:rPr>
          <w:rFonts w:ascii="Times New Roman" w:hAnsi="Times New Roman" w:cs="Times New Roman"/>
          <w:spacing w:val="-1"/>
          <w:sz w:val="22"/>
          <w:szCs w:val="22"/>
        </w:rPr>
        <w:t>ности, или смены видов учебной речевой деятель</w:t>
      </w:r>
      <w:r>
        <w:rPr>
          <w:rFonts w:ascii="Times New Roman" w:hAnsi="Times New Roman" w:cs="Times New Roman"/>
          <w:spacing w:val="-1"/>
          <w:sz w:val="22"/>
          <w:szCs w:val="22"/>
        </w:rPr>
        <w:softHyphen/>
      </w:r>
      <w:r>
        <w:rPr>
          <w:rFonts w:ascii="Times New Roman" w:hAnsi="Times New Roman" w:cs="Times New Roman"/>
          <w:spacing w:val="-4"/>
          <w:sz w:val="22"/>
          <w:szCs w:val="22"/>
        </w:rPr>
        <w:t>ности с целью предотвращения усталости школьни</w:t>
      </w:r>
      <w:r>
        <w:rPr>
          <w:rFonts w:ascii="Times New Roman" w:hAnsi="Times New Roman" w:cs="Times New Roman"/>
          <w:spacing w:val="-4"/>
          <w:sz w:val="22"/>
          <w:szCs w:val="22"/>
        </w:rPr>
        <w:softHyphen/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ков (говорение сменяется чтением или письмом, и </w:t>
      </w:r>
      <w:r>
        <w:rPr>
          <w:rFonts w:ascii="Times New Roman" w:hAnsi="Times New Roman" w:cs="Times New Roman"/>
          <w:spacing w:val="-3"/>
          <w:sz w:val="22"/>
          <w:szCs w:val="22"/>
        </w:rPr>
        <w:t>наоборот), использование физминуток.</w:t>
      </w:r>
    </w:p>
    <w:p w:rsidR="00F21887" w:rsidRDefault="00F21887">
      <w:pPr>
        <w:pStyle w:val="Default"/>
        <w:jc w:val="both"/>
        <w:rPr>
          <w:color w:val="00000A"/>
          <w:sz w:val="22"/>
          <w:szCs w:val="22"/>
        </w:rPr>
      </w:pPr>
      <w:r>
        <w:rPr>
          <w:bCs/>
          <w:color w:val="00000A"/>
          <w:sz w:val="22"/>
          <w:szCs w:val="22"/>
        </w:rPr>
        <w:t>Механизмы формирования ключевых компетенций обучающихся:</w:t>
      </w:r>
    </w:p>
    <w:p w:rsidR="00F21887" w:rsidRDefault="00F21887">
      <w:pPr>
        <w:pStyle w:val="Default"/>
        <w:numPr>
          <w:ilvl w:val="0"/>
          <w:numId w:val="15"/>
        </w:numPr>
        <w:ind w:left="0" w:firstLine="284"/>
        <w:jc w:val="both"/>
        <w:rPr>
          <w:color w:val="00000A"/>
          <w:sz w:val="22"/>
          <w:szCs w:val="22"/>
        </w:rPr>
      </w:pPr>
      <w:r>
        <w:rPr>
          <w:color w:val="00000A"/>
          <w:sz w:val="22"/>
          <w:szCs w:val="22"/>
        </w:rPr>
        <w:lastRenderedPageBreak/>
        <w:t xml:space="preserve">разные виды чтения в зависимости от коммуникативной задачи и характера текста: просмотровое, ознакомительное, изучающее, ознакомительно-изучающее; </w:t>
      </w:r>
    </w:p>
    <w:p w:rsidR="00F21887" w:rsidRDefault="00F21887">
      <w:pPr>
        <w:pStyle w:val="Default"/>
        <w:numPr>
          <w:ilvl w:val="0"/>
          <w:numId w:val="15"/>
        </w:numPr>
        <w:ind w:left="0" w:firstLine="284"/>
        <w:jc w:val="both"/>
        <w:rPr>
          <w:color w:val="00000A"/>
          <w:sz w:val="22"/>
          <w:szCs w:val="22"/>
        </w:rPr>
      </w:pPr>
      <w:r>
        <w:rPr>
          <w:color w:val="00000A"/>
          <w:sz w:val="22"/>
          <w:szCs w:val="22"/>
        </w:rPr>
        <w:t xml:space="preserve">аудирование; </w:t>
      </w:r>
    </w:p>
    <w:p w:rsidR="00F21887" w:rsidRDefault="00F21887">
      <w:pPr>
        <w:pStyle w:val="Default"/>
        <w:numPr>
          <w:ilvl w:val="0"/>
          <w:numId w:val="15"/>
        </w:numPr>
        <w:ind w:left="0" w:firstLine="284"/>
        <w:jc w:val="both"/>
        <w:rPr>
          <w:b/>
          <w:sz w:val="22"/>
          <w:szCs w:val="22"/>
        </w:rPr>
      </w:pPr>
      <w:r>
        <w:rPr>
          <w:color w:val="00000A"/>
          <w:sz w:val="22"/>
          <w:szCs w:val="22"/>
        </w:rPr>
        <w:t xml:space="preserve">ключевые образовательные компетенции дают возможность для формирования обучающегося как субъекта учебной деятельности и для воспитания его личности. Обучающиеся овладевают компетенциями, участвуя в нравственных беседах, в ситуациях морального выбора поступков; находя нужную информацию в различных источниках как на бумажных, так и на электронных носителях на разных языках, отбирая необходимую информацию, выделяя главное и второстепенное, определяя степень достоверности информации путем сравнения с информацией из других источников; участвуя в ролевых играх, обучающиеся не просто практикуются в использовании языковых навыков, но и готовят себя к будущим социальным ролям. 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b/>
          <w:i/>
          <w:sz w:val="22"/>
          <w:szCs w:val="22"/>
        </w:rPr>
      </w:pPr>
      <w:r>
        <w:rPr>
          <w:rFonts w:cs="Times New Roman"/>
          <w:b/>
          <w:sz w:val="22"/>
          <w:szCs w:val="22"/>
        </w:rPr>
        <w:t xml:space="preserve">Программа предусматривает проведение следующих видов контроля: </w:t>
      </w:r>
    </w:p>
    <w:p w:rsidR="00F21887" w:rsidRPr="00DD1C94" w:rsidRDefault="00F21887">
      <w:pPr>
        <w:numPr>
          <w:ilvl w:val="0"/>
          <w:numId w:val="16"/>
        </w:numPr>
        <w:spacing w:line="100" w:lineRule="atLeast"/>
        <w:ind w:left="0" w:firstLine="284"/>
        <w:jc w:val="both"/>
        <w:rPr>
          <w:rFonts w:eastAsia="Times New Roman" w:cs="Times New Roman"/>
          <w:b/>
          <w:i/>
          <w:color w:val="FF0000"/>
          <w:sz w:val="22"/>
          <w:szCs w:val="22"/>
        </w:rPr>
      </w:pPr>
      <w:r w:rsidRPr="00DD1C94">
        <w:rPr>
          <w:rFonts w:eastAsia="Times New Roman" w:cs="Times New Roman"/>
          <w:b/>
          <w:i/>
          <w:color w:val="FF0000"/>
          <w:sz w:val="22"/>
          <w:szCs w:val="22"/>
        </w:rPr>
        <w:t>текущего</w:t>
      </w:r>
      <w:r w:rsidRPr="00DD1C94">
        <w:rPr>
          <w:rFonts w:eastAsia="Times New Roman" w:cs="Times New Roman"/>
          <w:color w:val="FF0000"/>
          <w:sz w:val="22"/>
          <w:szCs w:val="22"/>
        </w:rPr>
        <w:t xml:space="preserve"> (проверка усвоения текущего лексико-грамматического материала в рамках одной темы, проверка уровня сформированности рецептивных и продуктивных навыков и умений);</w:t>
      </w:r>
    </w:p>
    <w:p w:rsidR="00F21887" w:rsidRPr="00DD1C94" w:rsidRDefault="00F21887">
      <w:pPr>
        <w:numPr>
          <w:ilvl w:val="0"/>
          <w:numId w:val="16"/>
        </w:numPr>
        <w:spacing w:line="100" w:lineRule="atLeast"/>
        <w:ind w:left="0" w:firstLine="284"/>
        <w:jc w:val="both"/>
        <w:rPr>
          <w:rFonts w:eastAsia="Times New Roman" w:cs="Times New Roman"/>
          <w:b/>
          <w:i/>
          <w:color w:val="FF0000"/>
          <w:sz w:val="22"/>
          <w:szCs w:val="22"/>
        </w:rPr>
      </w:pPr>
      <w:r w:rsidRPr="00DD1C94">
        <w:rPr>
          <w:rFonts w:eastAsia="Times New Roman" w:cs="Times New Roman"/>
          <w:b/>
          <w:i/>
          <w:color w:val="FF0000"/>
          <w:sz w:val="22"/>
          <w:szCs w:val="22"/>
        </w:rPr>
        <w:t>промежуточного</w:t>
      </w:r>
      <w:r w:rsidRPr="00DD1C94">
        <w:rPr>
          <w:rFonts w:eastAsia="Times New Roman" w:cs="Times New Roman"/>
          <w:i/>
          <w:color w:val="FF0000"/>
          <w:sz w:val="22"/>
          <w:szCs w:val="22"/>
        </w:rPr>
        <w:t xml:space="preserve"> </w:t>
      </w:r>
      <w:r w:rsidRPr="00DD1C94">
        <w:rPr>
          <w:rFonts w:eastAsia="Times New Roman" w:cs="Times New Roman"/>
          <w:color w:val="FF0000"/>
          <w:sz w:val="22"/>
          <w:szCs w:val="22"/>
        </w:rPr>
        <w:t>(проверка усвоения лексико-грамматического материала и практических умений использовать его в речевой деятельности в отдельно взятой ситуативно-тематической области; осуществляется в конце каждой изученной темы);</w:t>
      </w:r>
    </w:p>
    <w:p w:rsidR="00F21887" w:rsidRPr="00DD1C94" w:rsidRDefault="00F21887">
      <w:pPr>
        <w:numPr>
          <w:ilvl w:val="0"/>
          <w:numId w:val="16"/>
        </w:numPr>
        <w:spacing w:line="100" w:lineRule="atLeast"/>
        <w:ind w:left="0" w:firstLine="284"/>
        <w:jc w:val="both"/>
        <w:rPr>
          <w:rFonts w:cs="Times New Roman"/>
          <w:color w:val="FF0000"/>
          <w:sz w:val="22"/>
          <w:szCs w:val="22"/>
        </w:rPr>
      </w:pPr>
      <w:r w:rsidRPr="00DD1C94">
        <w:rPr>
          <w:rFonts w:eastAsia="Times New Roman" w:cs="Times New Roman"/>
          <w:b/>
          <w:i/>
          <w:color w:val="FF0000"/>
          <w:sz w:val="22"/>
          <w:szCs w:val="22"/>
        </w:rPr>
        <w:t>итогового</w:t>
      </w:r>
      <w:r w:rsidRPr="00DD1C94">
        <w:rPr>
          <w:rFonts w:eastAsia="Times New Roman" w:cs="Times New Roman"/>
          <w:b/>
          <w:color w:val="FF0000"/>
          <w:sz w:val="22"/>
          <w:szCs w:val="22"/>
        </w:rPr>
        <w:t xml:space="preserve"> </w:t>
      </w:r>
      <w:r w:rsidRPr="00DD1C94">
        <w:rPr>
          <w:rFonts w:eastAsia="Times New Roman" w:cs="Times New Roman"/>
          <w:color w:val="FF0000"/>
          <w:sz w:val="22"/>
          <w:szCs w:val="22"/>
        </w:rPr>
        <w:t>(проверка уровней овладения обучающимися коммуникативными компетенциями в разных видах речевой деятельности: аудировании, чтении, говорении, письменной речи; осуществляется в конце года).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Контроль уровня обученности учащихся проводится в форме устного опроса, словарных диктантов, тестовых заданий, чтения вслух и про себя, творческих работ.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Рабочей программой предусмотрено проведение </w:t>
      </w:r>
      <w:r>
        <w:rPr>
          <w:rFonts w:cs="Times New Roman"/>
          <w:b/>
          <w:sz w:val="22"/>
          <w:szCs w:val="22"/>
        </w:rPr>
        <w:t>3 промежуточных контрольных работ</w:t>
      </w:r>
      <w:r>
        <w:rPr>
          <w:rFonts w:cs="Times New Roman"/>
          <w:sz w:val="22"/>
          <w:szCs w:val="22"/>
        </w:rPr>
        <w:t xml:space="preserve"> (лексико-грамматических тестов), в том числе итоговой контрольной </w:t>
      </w:r>
      <w:r>
        <w:rPr>
          <w:rFonts w:cs="Times New Roman"/>
          <w:b/>
          <w:sz w:val="22"/>
          <w:szCs w:val="22"/>
        </w:rPr>
        <w:t>работы</w:t>
      </w:r>
      <w:r>
        <w:rPr>
          <w:rFonts w:cs="Times New Roman"/>
          <w:sz w:val="22"/>
          <w:szCs w:val="22"/>
        </w:rPr>
        <w:t xml:space="preserve"> по четырем видам речевой деятельности (аудирование, говорение, чтение и письмо).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Контрольно-измерительные материалы даны в контрольных заданиях «Test Booklet» по каждому модулю, по 2 вариантам и итоговый тест.</w:t>
      </w:r>
      <w:r>
        <w:rPr>
          <w:rFonts w:cs="Times New Roman"/>
          <w:b/>
          <w:bCs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Хотя контроль сформированности </w:t>
      </w:r>
      <w:r>
        <w:rPr>
          <w:rFonts w:cs="Times New Roman"/>
          <w:b/>
          <w:bCs/>
          <w:sz w:val="22"/>
          <w:szCs w:val="22"/>
        </w:rPr>
        <w:t xml:space="preserve">лексической стороны речи и грамматических навыков </w:t>
      </w:r>
      <w:r>
        <w:rPr>
          <w:rFonts w:cs="Times New Roman"/>
          <w:sz w:val="22"/>
          <w:szCs w:val="22"/>
        </w:rPr>
        <w:t>фактически происходит на каждом уроке при выполнении подготовительных и речевых упражнений, однако, в рубрике « Progress Check » обязательно представлены специальные тесты для проверки владения некоторыми лексическими единицами и грамматическими явлениями, входящими в обязательный словарный запас данного модуля.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Характер тестов для проверки лексико-грамматических навыков и речевых умений доступен для учащихся и построен на пройденном и отработанном материале.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sz w:val="22"/>
          <w:szCs w:val="22"/>
        </w:rPr>
        <w:t>Предлагаемые задания тестов и контрольных работ имеют цель показать учащимся реальный уровень их достижений и</w:t>
      </w:r>
      <w:r>
        <w:rPr>
          <w:rFonts w:cs="Times New Roman"/>
          <w:spacing w:val="17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обеспе</w:t>
      </w:r>
      <w:r>
        <w:rPr>
          <w:rFonts w:cs="Times New Roman"/>
          <w:spacing w:val="-2"/>
          <w:sz w:val="22"/>
          <w:szCs w:val="22"/>
        </w:rPr>
        <w:t>чить</w:t>
      </w:r>
      <w:r>
        <w:rPr>
          <w:rFonts w:cs="Times New Roman"/>
          <w:spacing w:val="53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необходимый</w:t>
      </w:r>
      <w:r>
        <w:rPr>
          <w:rFonts w:cs="Times New Roman"/>
          <w:spacing w:val="52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уровень</w:t>
      </w:r>
      <w:r>
        <w:rPr>
          <w:rFonts w:cs="Times New Roman"/>
          <w:spacing w:val="2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мотивации</w:t>
      </w:r>
      <w:r>
        <w:rPr>
          <w:rFonts w:cs="Times New Roman"/>
          <w:spacing w:val="4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дальнейшего</w:t>
      </w:r>
      <w:r>
        <w:rPr>
          <w:rFonts w:cs="Times New Roman"/>
          <w:spacing w:val="-5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изучения английского</w:t>
      </w:r>
      <w:r>
        <w:rPr>
          <w:rFonts w:cs="Times New Roman"/>
          <w:spacing w:val="-4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языка.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 xml:space="preserve">Оценивание выполнения контрольных заданий осуществляется по следующей схеме: оценка «3» ставится за выполнение 50-65%, оценка «4» («хорошо») </w:t>
      </w:r>
      <w:r>
        <w:rPr>
          <w:rFonts w:ascii="Cambria Math" w:hAnsi="Cambria Math" w:cs="Cambria Math"/>
          <w:bCs/>
          <w:sz w:val="22"/>
          <w:szCs w:val="22"/>
        </w:rPr>
        <w:t>‐</w:t>
      </w:r>
      <w:r>
        <w:rPr>
          <w:rFonts w:cs="Times New Roman"/>
          <w:bCs/>
          <w:sz w:val="22"/>
          <w:szCs w:val="22"/>
        </w:rPr>
        <w:t xml:space="preserve"> за выполнение 65-85% работы; оценка «5» («отлично») предполагает выполнение 85% </w:t>
      </w:r>
      <w:r>
        <w:rPr>
          <w:rFonts w:ascii="Cambria Math" w:hAnsi="Cambria Math" w:cs="Cambria Math"/>
          <w:bCs/>
          <w:sz w:val="22"/>
          <w:szCs w:val="22"/>
        </w:rPr>
        <w:t>‐</w:t>
      </w:r>
      <w:r>
        <w:rPr>
          <w:rFonts w:cs="Times New Roman"/>
          <w:bCs/>
          <w:sz w:val="22"/>
          <w:szCs w:val="22"/>
        </w:rPr>
        <w:t>100% работы.</w:t>
      </w:r>
    </w:p>
    <w:p w:rsidR="00DD1C94" w:rsidRDefault="00DD1C94" w:rsidP="00DD1C94">
      <w:pPr>
        <w:spacing w:line="100" w:lineRule="atLeast"/>
        <w:ind w:firstLine="284"/>
        <w:jc w:val="center"/>
        <w:rPr>
          <w:rFonts w:cs="Times New Roman"/>
          <w:bCs/>
          <w:sz w:val="22"/>
          <w:szCs w:val="22"/>
        </w:rPr>
      </w:pPr>
    </w:p>
    <w:p w:rsidR="00DD1C94" w:rsidRPr="00DD1C94" w:rsidRDefault="00DD1C94" w:rsidP="00DD1C94">
      <w:pPr>
        <w:spacing w:line="100" w:lineRule="atLeast"/>
        <w:ind w:firstLine="284"/>
        <w:jc w:val="center"/>
        <w:rPr>
          <w:rFonts w:cs="Times New Roman"/>
          <w:b/>
          <w:sz w:val="22"/>
          <w:szCs w:val="22"/>
        </w:rPr>
      </w:pPr>
      <w:r w:rsidRPr="00DD1C94">
        <w:rPr>
          <w:rFonts w:cs="Times New Roman"/>
          <w:b/>
          <w:bCs/>
          <w:sz w:val="22"/>
          <w:szCs w:val="22"/>
        </w:rPr>
        <w:t>ТРЕБОВАНИЯ К РЕЗУЛЬТАТАМ ОБУЧАЮЩИХСЯ: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b/>
          <w:sz w:val="22"/>
          <w:szCs w:val="22"/>
        </w:rPr>
      </w:pPr>
      <w:r>
        <w:rPr>
          <w:rFonts w:cs="Times New Roman"/>
          <w:sz w:val="22"/>
          <w:szCs w:val="22"/>
        </w:rPr>
        <w:t>Данная программа обеспечивает формирование личностных, метапредметных и предметных результатов.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t>Личностными результатами являются: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</w:t>
      </w:r>
      <w:r>
        <w:rPr>
          <w:rFonts w:eastAsia="Times New Roman" w:cs="Times New Roman"/>
          <w:sz w:val="22"/>
          <w:szCs w:val="22"/>
        </w:rPr>
        <w:lastRenderedPageBreak/>
        <w:t xml:space="preserve">Родиной; 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 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 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осознание возможностей самореализации средствами иностранного языка;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стремление к совершенствованию речевой культуры в целом;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коммуникативной компетенции в межкультурной и межэтнической коммуникации;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F21887" w:rsidRDefault="00F21887">
      <w:pPr>
        <w:numPr>
          <w:ilvl w:val="0"/>
          <w:numId w:val="17"/>
        </w:numPr>
        <w:spacing w:line="100" w:lineRule="atLeast"/>
        <w:ind w:left="0" w:firstLine="284"/>
        <w:jc w:val="both"/>
        <w:rPr>
          <w:rFonts w:cs="Times New Roman"/>
          <w:b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готовность и способность обучающихся к саморазвитию, сформированность мотивации к обучению, познанию, выбору индивидуальной  образовательной траектории, ценностно-смысловые установки обучающихся, отражающие их личностные   позиции и социальные компетенции, сформированность основ гражданской идентичности.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t>Метапредметными результатами являются: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 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lastRenderedPageBreak/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владение основами волевой саморегуляции в учебной и познавательной деятельности, готовность и способность противостоять трудностям и помехам; 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осознанное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 организовывать учебное сотрудничество и совместную деятельность с учителем и сверстниками;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развитие умения планировать свое речевое и неречевое поведение;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развитие 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 </w:t>
      </w:r>
    </w:p>
    <w:p w:rsidR="00F21887" w:rsidRDefault="00F21887">
      <w:pPr>
        <w:numPr>
          <w:ilvl w:val="0"/>
          <w:numId w:val="18"/>
        </w:numPr>
        <w:spacing w:line="100" w:lineRule="atLeast"/>
        <w:ind w:left="0" w:firstLine="284"/>
        <w:jc w:val="both"/>
        <w:rPr>
          <w:rFonts w:cs="Times New Roman"/>
          <w:b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Предметными результатами являются: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b/>
          <w:i/>
          <w:sz w:val="22"/>
          <w:szCs w:val="22"/>
        </w:rPr>
      </w:pPr>
      <w:r>
        <w:rPr>
          <w:rFonts w:cs="Times New Roman"/>
          <w:b/>
          <w:sz w:val="22"/>
          <w:szCs w:val="22"/>
        </w:rPr>
        <w:t>А. В коммуникативной сфере</w:t>
      </w:r>
      <w:r>
        <w:rPr>
          <w:rFonts w:cs="Times New Roman"/>
          <w:sz w:val="22"/>
          <w:szCs w:val="22"/>
        </w:rPr>
        <w:t xml:space="preserve"> (т.е. владении английским языком как средством общения). Речевая компетенция в следующих видах речевой деятельности: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i/>
          <w:sz w:val="22"/>
          <w:szCs w:val="22"/>
        </w:rPr>
        <w:lastRenderedPageBreak/>
        <w:t>В говорении:</w:t>
      </w:r>
    </w:p>
    <w:p w:rsidR="00F21887" w:rsidRDefault="00F21887">
      <w:pPr>
        <w:numPr>
          <w:ilvl w:val="0"/>
          <w:numId w:val="19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F21887" w:rsidRDefault="00F21887">
      <w:pPr>
        <w:numPr>
          <w:ilvl w:val="0"/>
          <w:numId w:val="19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рассказывать о себе, своей семье, друзьях, своих интересах и планах на будущее;</w:t>
      </w:r>
    </w:p>
    <w:p w:rsidR="00F21887" w:rsidRDefault="00F21887">
      <w:pPr>
        <w:numPr>
          <w:ilvl w:val="0"/>
          <w:numId w:val="19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сообщать краткие сведения о своем городе/селе, о своей стране и странах изучаемого языка;</w:t>
      </w:r>
    </w:p>
    <w:p w:rsidR="00F21887" w:rsidRDefault="00F21887">
      <w:pPr>
        <w:numPr>
          <w:ilvl w:val="0"/>
          <w:numId w:val="19"/>
        </w:numPr>
        <w:spacing w:line="100" w:lineRule="atLeast"/>
        <w:ind w:left="0" w:firstLine="284"/>
        <w:jc w:val="both"/>
        <w:rPr>
          <w:rFonts w:cs="Times New Roman"/>
          <w:b/>
          <w:i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i/>
          <w:sz w:val="22"/>
          <w:szCs w:val="22"/>
        </w:rPr>
        <w:t>В аудировании:</w:t>
      </w:r>
    </w:p>
    <w:p w:rsidR="00F21887" w:rsidRDefault="00F21887">
      <w:pPr>
        <w:numPr>
          <w:ilvl w:val="0"/>
          <w:numId w:val="3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воспринимать на слух и полностью понимать речь учителя, одноклассников;</w:t>
      </w:r>
    </w:p>
    <w:p w:rsidR="00F21887" w:rsidRDefault="00F21887">
      <w:pPr>
        <w:numPr>
          <w:ilvl w:val="0"/>
          <w:numId w:val="3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F21887" w:rsidRDefault="00F21887">
      <w:pPr>
        <w:numPr>
          <w:ilvl w:val="0"/>
          <w:numId w:val="3"/>
        </w:numPr>
        <w:spacing w:line="100" w:lineRule="atLeast"/>
        <w:ind w:left="0" w:firstLine="284"/>
        <w:jc w:val="both"/>
        <w:rPr>
          <w:rFonts w:cs="Times New Roman"/>
          <w:b/>
          <w:i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i/>
          <w:sz w:val="22"/>
          <w:szCs w:val="22"/>
        </w:rPr>
        <w:t>В чтении:</w:t>
      </w:r>
    </w:p>
    <w:p w:rsidR="00F21887" w:rsidRDefault="00F21887">
      <w:pPr>
        <w:numPr>
          <w:ilvl w:val="0"/>
          <w:numId w:val="20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читать аутентичные тексты разных жанров и стилей преимущественно с пониманием основного содержания;</w:t>
      </w:r>
    </w:p>
    <w:p w:rsidR="00F21887" w:rsidRDefault="00F21887">
      <w:pPr>
        <w:numPr>
          <w:ilvl w:val="0"/>
          <w:numId w:val="20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F21887" w:rsidRDefault="00F21887">
      <w:pPr>
        <w:numPr>
          <w:ilvl w:val="0"/>
          <w:numId w:val="20"/>
        </w:numPr>
        <w:spacing w:line="100" w:lineRule="atLeast"/>
        <w:ind w:left="0" w:firstLine="284"/>
        <w:jc w:val="both"/>
        <w:rPr>
          <w:rFonts w:cs="Times New Roman"/>
          <w:b/>
          <w:i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читать аутентичные тексты с выборочным пониманием значимой/нужной/интересующей информации;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i/>
          <w:sz w:val="22"/>
          <w:szCs w:val="22"/>
        </w:rPr>
        <w:t>В письменной речи:</w:t>
      </w:r>
    </w:p>
    <w:p w:rsidR="00F21887" w:rsidRDefault="00F21887">
      <w:pPr>
        <w:numPr>
          <w:ilvl w:val="0"/>
          <w:numId w:val="21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заполнять анкеты и формуляры;</w:t>
      </w:r>
    </w:p>
    <w:p w:rsidR="00F21887" w:rsidRDefault="00F21887">
      <w:pPr>
        <w:numPr>
          <w:ilvl w:val="0"/>
          <w:numId w:val="21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F21887" w:rsidRDefault="00F21887">
      <w:pPr>
        <w:numPr>
          <w:ilvl w:val="0"/>
          <w:numId w:val="21"/>
        </w:numPr>
        <w:spacing w:line="100" w:lineRule="atLeast"/>
        <w:ind w:left="0" w:firstLine="284"/>
        <w:jc w:val="both"/>
        <w:rPr>
          <w:rFonts w:cs="Times New Roman"/>
          <w:b/>
          <w:i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i/>
          <w:sz w:val="22"/>
          <w:szCs w:val="22"/>
        </w:rPr>
        <w:t>Языковая компетенция:</w:t>
      </w:r>
    </w:p>
    <w:p w:rsidR="00F21887" w:rsidRDefault="00F21887">
      <w:pPr>
        <w:numPr>
          <w:ilvl w:val="0"/>
          <w:numId w:val="22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применение правил написания слов, изученных в основной школе;</w:t>
      </w:r>
    </w:p>
    <w:p w:rsidR="00F21887" w:rsidRDefault="00F21887">
      <w:pPr>
        <w:numPr>
          <w:ilvl w:val="0"/>
          <w:numId w:val="22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F21887" w:rsidRDefault="00F21887">
      <w:pPr>
        <w:numPr>
          <w:ilvl w:val="0"/>
          <w:numId w:val="22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F21887" w:rsidRDefault="00F21887">
      <w:pPr>
        <w:numPr>
          <w:ilvl w:val="0"/>
          <w:numId w:val="22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F21887" w:rsidRDefault="00F21887">
      <w:pPr>
        <w:numPr>
          <w:ilvl w:val="0"/>
          <w:numId w:val="22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знание основных способов словообразования (аффиксации, словосложения, конверсии);</w:t>
      </w:r>
    </w:p>
    <w:p w:rsidR="00F21887" w:rsidRDefault="00F21887">
      <w:pPr>
        <w:numPr>
          <w:ilvl w:val="0"/>
          <w:numId w:val="22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F21887" w:rsidRDefault="00F21887">
      <w:pPr>
        <w:numPr>
          <w:ilvl w:val="0"/>
          <w:numId w:val="22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F21887" w:rsidRDefault="00F21887">
      <w:pPr>
        <w:numPr>
          <w:ilvl w:val="0"/>
          <w:numId w:val="22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признаков изученных грамматических явлений (видовременных форм глаголов, модальных глаголов и их эквивалентов, артиклей, </w:t>
      </w:r>
      <w:r>
        <w:rPr>
          <w:rFonts w:eastAsia="Times New Roman" w:cs="Times New Roman"/>
          <w:sz w:val="22"/>
          <w:szCs w:val="22"/>
        </w:rPr>
        <w:lastRenderedPageBreak/>
        <w:t>существительных, степеней сравнения прилагательных и наречий, местоимений, числительных, предлогов);</w:t>
      </w:r>
    </w:p>
    <w:p w:rsidR="00F21887" w:rsidRDefault="00F21887">
      <w:pPr>
        <w:numPr>
          <w:ilvl w:val="0"/>
          <w:numId w:val="22"/>
        </w:numPr>
        <w:spacing w:line="100" w:lineRule="atLeast"/>
        <w:ind w:left="0" w:firstLine="284"/>
        <w:jc w:val="both"/>
        <w:rPr>
          <w:rFonts w:cs="Times New Roman"/>
          <w:b/>
          <w:i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знание основных различий систем английского и русского/родного языков;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i/>
          <w:sz w:val="22"/>
          <w:szCs w:val="22"/>
        </w:rPr>
        <w:t>Социокультурная компетенция:</w:t>
      </w:r>
    </w:p>
    <w:p w:rsidR="00F21887" w:rsidRDefault="00F21887">
      <w:pPr>
        <w:numPr>
          <w:ilvl w:val="0"/>
          <w:numId w:val="23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F21887" w:rsidRDefault="00F21887">
      <w:pPr>
        <w:numPr>
          <w:ilvl w:val="0"/>
          <w:numId w:val="23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F21887" w:rsidRDefault="00F21887">
      <w:pPr>
        <w:numPr>
          <w:ilvl w:val="0"/>
          <w:numId w:val="23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F21887" w:rsidRDefault="00F21887">
      <w:pPr>
        <w:numPr>
          <w:ilvl w:val="0"/>
          <w:numId w:val="23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знакомство с образцами художественной, публицистической и научно-популярной литературы;</w:t>
      </w:r>
    </w:p>
    <w:p w:rsidR="00F21887" w:rsidRDefault="00F21887">
      <w:pPr>
        <w:numPr>
          <w:ilvl w:val="0"/>
          <w:numId w:val="23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F21887" w:rsidRDefault="00F21887">
      <w:pPr>
        <w:numPr>
          <w:ilvl w:val="0"/>
          <w:numId w:val="23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представления о сходстве и различиях в традициях своей страны и стран изучаемого языка;</w:t>
      </w:r>
    </w:p>
    <w:p w:rsidR="00F21887" w:rsidRDefault="00F21887">
      <w:pPr>
        <w:numPr>
          <w:ilvl w:val="0"/>
          <w:numId w:val="23"/>
        </w:numPr>
        <w:spacing w:line="100" w:lineRule="atLeast"/>
        <w:ind w:left="0" w:firstLine="284"/>
        <w:jc w:val="both"/>
        <w:rPr>
          <w:rFonts w:cs="Times New Roman"/>
          <w:b/>
          <w:i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понимание роли владения иностранными языками в современном мире.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b/>
          <w:sz w:val="22"/>
          <w:szCs w:val="22"/>
        </w:rPr>
      </w:pPr>
      <w:r>
        <w:rPr>
          <w:rFonts w:cs="Times New Roman"/>
          <w:b/>
          <w:i/>
          <w:sz w:val="22"/>
          <w:szCs w:val="22"/>
        </w:rPr>
        <w:t>Компенсаторная компетенция</w:t>
      </w:r>
      <w:r>
        <w:rPr>
          <w:rFonts w:cs="Times New Roman"/>
          <w:sz w:val="22"/>
          <w:szCs w:val="22"/>
        </w:rPr>
        <w:t xml:space="preserve"> 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t>Б. В познавательной сфере:</w:t>
      </w:r>
    </w:p>
    <w:p w:rsidR="00F21887" w:rsidRDefault="00F21887" w:rsidP="001A04B7">
      <w:pPr>
        <w:numPr>
          <w:ilvl w:val="0"/>
          <w:numId w:val="104"/>
        </w:numPr>
        <w:spacing w:line="100" w:lineRule="atLeast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F21887" w:rsidRDefault="00F21887" w:rsidP="001A04B7">
      <w:pPr>
        <w:numPr>
          <w:ilvl w:val="0"/>
          <w:numId w:val="104"/>
        </w:numPr>
        <w:spacing w:line="100" w:lineRule="atLeast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F21887" w:rsidRDefault="00F21887" w:rsidP="001A04B7">
      <w:pPr>
        <w:numPr>
          <w:ilvl w:val="0"/>
          <w:numId w:val="104"/>
        </w:numPr>
        <w:spacing w:line="100" w:lineRule="atLeast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F21887" w:rsidRDefault="00F21887" w:rsidP="001A04B7">
      <w:pPr>
        <w:numPr>
          <w:ilvl w:val="0"/>
          <w:numId w:val="104"/>
        </w:numPr>
        <w:spacing w:line="100" w:lineRule="atLeast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готовность и умение осуществлять индивидуальную и совместную проектную работу;</w:t>
      </w:r>
    </w:p>
    <w:p w:rsidR="00F21887" w:rsidRDefault="00F21887" w:rsidP="001A04B7">
      <w:pPr>
        <w:numPr>
          <w:ilvl w:val="0"/>
          <w:numId w:val="104"/>
        </w:numPr>
        <w:spacing w:line="100" w:lineRule="atLeast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F21887" w:rsidRDefault="00F21887" w:rsidP="001A04B7">
      <w:pPr>
        <w:numPr>
          <w:ilvl w:val="0"/>
          <w:numId w:val="104"/>
        </w:numPr>
        <w:spacing w:line="100" w:lineRule="atLeast"/>
        <w:jc w:val="both"/>
        <w:rPr>
          <w:rFonts w:cs="Times New Roman"/>
          <w:b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владение способами и приемами дальнейшего самостоятельного изучения иностранных языков.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t>В. В ценностно-ориентационной сфере:</w:t>
      </w:r>
    </w:p>
    <w:p w:rsidR="00F21887" w:rsidRDefault="00F21887">
      <w:pPr>
        <w:numPr>
          <w:ilvl w:val="0"/>
          <w:numId w:val="2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представление о языке как средстве выражения чувств, эмоций, основе культуры мышления;</w:t>
      </w:r>
    </w:p>
    <w:p w:rsidR="00F21887" w:rsidRDefault="00F21887">
      <w:pPr>
        <w:numPr>
          <w:ilvl w:val="0"/>
          <w:numId w:val="2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F21887" w:rsidRDefault="00F21887">
      <w:pPr>
        <w:numPr>
          <w:ilvl w:val="0"/>
          <w:numId w:val="24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F21887" w:rsidRDefault="00F21887">
      <w:pPr>
        <w:numPr>
          <w:ilvl w:val="0"/>
          <w:numId w:val="24"/>
        </w:numPr>
        <w:spacing w:line="100" w:lineRule="atLeast"/>
        <w:ind w:left="0" w:firstLine="284"/>
        <w:jc w:val="both"/>
        <w:rPr>
          <w:rFonts w:cs="Times New Roman"/>
          <w:b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туристическихпоездках, молодежных форумах.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t>Г. В эстетической сфере:</w:t>
      </w:r>
    </w:p>
    <w:p w:rsidR="00F21887" w:rsidRDefault="00F21887">
      <w:pPr>
        <w:numPr>
          <w:ilvl w:val="0"/>
          <w:numId w:val="25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владение элементарными средствами выражения чувств и эмоций на иностранном языке;</w:t>
      </w:r>
    </w:p>
    <w:p w:rsidR="00F21887" w:rsidRDefault="00F21887">
      <w:pPr>
        <w:numPr>
          <w:ilvl w:val="0"/>
          <w:numId w:val="25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lastRenderedPageBreak/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F21887" w:rsidRDefault="00F21887">
      <w:pPr>
        <w:numPr>
          <w:ilvl w:val="0"/>
          <w:numId w:val="25"/>
        </w:numPr>
        <w:spacing w:line="100" w:lineRule="atLeast"/>
        <w:ind w:left="0" w:firstLine="284"/>
        <w:jc w:val="both"/>
        <w:rPr>
          <w:rFonts w:cs="Times New Roman"/>
          <w:b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развитие чувства прекрасного в процессе обсуждения современных тенденций в живописи, музыке, литературе.</w:t>
      </w: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t>Д. В трудовой сфере:</w:t>
      </w:r>
    </w:p>
    <w:p w:rsidR="00F21887" w:rsidRDefault="00F21887">
      <w:pPr>
        <w:numPr>
          <w:ilvl w:val="0"/>
          <w:numId w:val="26"/>
        </w:numPr>
        <w:spacing w:line="100" w:lineRule="atLeast"/>
        <w:ind w:left="0"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рационально планировать свой учебный труд;</w:t>
      </w:r>
    </w:p>
    <w:p w:rsidR="00F21887" w:rsidRDefault="00F21887">
      <w:pPr>
        <w:numPr>
          <w:ilvl w:val="0"/>
          <w:numId w:val="26"/>
        </w:numPr>
        <w:spacing w:line="100" w:lineRule="atLeast"/>
        <w:ind w:left="0" w:firstLine="284"/>
        <w:jc w:val="both"/>
        <w:rPr>
          <w:rFonts w:cs="Times New Roman"/>
          <w:b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умение работать в соответствии с намеченным планом.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  <w:r>
        <w:rPr>
          <w:rFonts w:cs="Times New Roman"/>
          <w:b/>
          <w:sz w:val="22"/>
          <w:szCs w:val="22"/>
        </w:rPr>
        <w:t>Е. В физической сфере:</w:t>
      </w:r>
    </w:p>
    <w:p w:rsidR="00F21887" w:rsidRDefault="00F21887">
      <w:pPr>
        <w:pStyle w:val="14"/>
        <w:numPr>
          <w:ilvl w:val="0"/>
          <w:numId w:val="10"/>
        </w:numPr>
        <w:spacing w:line="100" w:lineRule="atLeast"/>
        <w:ind w:left="0" w:firstLine="284"/>
        <w:jc w:val="both"/>
        <w:rPr>
          <w:rFonts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стремление вести здоровый образ жизни (режим труда и отдыха, питание, спорт, фитнес).</w:t>
      </w:r>
    </w:p>
    <w:p w:rsidR="00F21887" w:rsidRDefault="00F21887">
      <w:pPr>
        <w:spacing w:line="100" w:lineRule="atLeast"/>
        <w:ind w:firstLine="284"/>
        <w:jc w:val="both"/>
        <w:rPr>
          <w:rFonts w:cs="Times New Roman"/>
          <w:sz w:val="22"/>
          <w:szCs w:val="22"/>
        </w:rPr>
      </w:pPr>
    </w:p>
    <w:p w:rsidR="00F21887" w:rsidRDefault="00F21887">
      <w:pPr>
        <w:spacing w:line="100" w:lineRule="atLeast"/>
        <w:ind w:firstLine="284"/>
        <w:jc w:val="both"/>
        <w:rPr>
          <w:rFonts w:eastAsia="Times New Roman"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Учебное пособие </w:t>
      </w:r>
      <w:r>
        <w:rPr>
          <w:rFonts w:cs="Times New Roman"/>
          <w:sz w:val="22"/>
          <w:szCs w:val="22"/>
          <w:lang w:val="en-US"/>
        </w:rPr>
        <w:t>Spotlight</w:t>
      </w:r>
      <w:r>
        <w:rPr>
          <w:rFonts w:cs="Times New Roman"/>
          <w:sz w:val="22"/>
          <w:szCs w:val="22"/>
        </w:rPr>
        <w:t xml:space="preserve"> издательства Просвещение, предназначенное для изучения английского языка на основной ступени общеобразовательной школы, поможет учителю достичь необходимых результатов. Вышеназванное пособие: </w:t>
      </w:r>
    </w:p>
    <w:p w:rsidR="00F21887" w:rsidRDefault="00F21887">
      <w:pPr>
        <w:numPr>
          <w:ilvl w:val="0"/>
          <w:numId w:val="10"/>
        </w:numPr>
        <w:spacing w:line="100" w:lineRule="atLeast"/>
        <w:ind w:left="0" w:firstLine="284"/>
        <w:jc w:val="both"/>
        <w:rPr>
          <w:rFonts w:eastAsia="Times New Roman" w:cs="Times New Roman"/>
          <w:b/>
          <w:bCs/>
          <w:color w:val="000000"/>
          <w:spacing w:val="-4"/>
          <w:sz w:val="22"/>
          <w:szCs w:val="22"/>
          <w:lang w:eastAsia="ar-SA" w:bidi="ar-SA"/>
        </w:rPr>
      </w:pPr>
      <w:r>
        <w:rPr>
          <w:rFonts w:eastAsia="Times New Roman" w:cs="Times New Roman"/>
          <w:sz w:val="22"/>
          <w:szCs w:val="22"/>
        </w:rPr>
        <w:t xml:space="preserve">отвечает всем требованиям федерального компонента государственного стандарта общего образования, предъявляемым к сформированности основных коммуникативных умений; </w:t>
      </w:r>
    </w:p>
    <w:p w:rsidR="00F21887" w:rsidRDefault="00F21887">
      <w:pPr>
        <w:widowControl/>
        <w:numPr>
          <w:ilvl w:val="0"/>
          <w:numId w:val="10"/>
        </w:numPr>
        <w:spacing w:line="100" w:lineRule="atLeast"/>
        <w:ind w:left="0" w:firstLine="284"/>
        <w:jc w:val="both"/>
        <w:rPr>
          <w:rFonts w:eastAsia="Times New Roman" w:cs="Times New Roman"/>
          <w:b/>
          <w:bCs/>
          <w:color w:val="000000"/>
          <w:spacing w:val="-4"/>
          <w:sz w:val="22"/>
          <w:szCs w:val="22"/>
          <w:lang w:eastAsia="ar-SA" w:bidi="ar-SA"/>
        </w:rPr>
      </w:pPr>
      <w:r>
        <w:rPr>
          <w:rFonts w:eastAsia="Times New Roman" w:cs="Times New Roman"/>
          <w:b/>
          <w:bCs/>
          <w:color w:val="000000"/>
          <w:spacing w:val="-4"/>
          <w:sz w:val="22"/>
          <w:szCs w:val="22"/>
          <w:lang w:eastAsia="ar-SA" w:bidi="ar-SA"/>
        </w:rPr>
        <w:t xml:space="preserve">сохраняет следующие принципы: приоритет коммуникативной цели в обучении английскому языку, соблюдение деятельностного, личностно-ориентированного характера обучения, сбалансированное и взаимосвязанное обучение всем видам речевой деятельности, учет опыта детей в родном языке, развитие когнитивных способностей учащихся, использование современных технологий обучения, социокультурная направленность процесса обучения английскому языку. </w:t>
      </w:r>
    </w:p>
    <w:p w:rsidR="00F21887" w:rsidRDefault="00F21887">
      <w:pPr>
        <w:widowControl/>
        <w:spacing w:line="100" w:lineRule="atLeast"/>
        <w:ind w:firstLine="284"/>
        <w:jc w:val="both"/>
        <w:rPr>
          <w:rFonts w:eastAsia="Times New Roman" w:cs="Times New Roman"/>
          <w:b/>
          <w:bCs/>
          <w:color w:val="000000"/>
          <w:spacing w:val="-4"/>
          <w:sz w:val="22"/>
          <w:szCs w:val="22"/>
          <w:lang w:eastAsia="ar-SA" w:bidi="ar-SA"/>
        </w:rPr>
      </w:pPr>
    </w:p>
    <w:p w:rsidR="00F21887" w:rsidRDefault="00F21887">
      <w:pPr>
        <w:widowControl/>
        <w:spacing w:line="100" w:lineRule="atLeast"/>
        <w:ind w:firstLine="284"/>
        <w:jc w:val="both"/>
        <w:rPr>
          <w:rFonts w:eastAsia="Times New Roman" w:cs="Times New Roman"/>
          <w:b/>
          <w:bCs/>
          <w:color w:val="000000"/>
          <w:spacing w:val="-4"/>
          <w:sz w:val="22"/>
          <w:szCs w:val="22"/>
          <w:lang w:eastAsia="ar-SA" w:bidi="ar-SA"/>
        </w:rPr>
      </w:pPr>
    </w:p>
    <w:p w:rsidR="00F21887" w:rsidRDefault="00F21887" w:rsidP="00DD1C94">
      <w:pPr>
        <w:rPr>
          <w:rFonts w:cs="Times New Roman"/>
          <w:b/>
          <w:u w:val="single"/>
        </w:rPr>
      </w:pPr>
    </w:p>
    <w:tbl>
      <w:tblPr>
        <w:tblW w:w="5069" w:type="pct"/>
        <w:tblLayout w:type="fixed"/>
        <w:tblCellMar>
          <w:left w:w="0" w:type="dxa"/>
          <w:right w:w="0" w:type="dxa"/>
        </w:tblCellMar>
        <w:tblLook w:val="0000"/>
      </w:tblPr>
      <w:tblGrid>
        <w:gridCol w:w="284"/>
        <w:gridCol w:w="825"/>
        <w:gridCol w:w="742"/>
        <w:gridCol w:w="718"/>
        <w:gridCol w:w="712"/>
        <w:gridCol w:w="6"/>
        <w:gridCol w:w="860"/>
        <w:gridCol w:w="86"/>
        <w:gridCol w:w="33"/>
        <w:gridCol w:w="4100"/>
        <w:gridCol w:w="6415"/>
      </w:tblGrid>
      <w:tr w:rsidR="00FC15C2" w:rsidTr="00CA015E">
        <w:trPr>
          <w:trHeight w:val="566"/>
        </w:trPr>
        <w:tc>
          <w:tcPr>
            <w:tcW w:w="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№ </w:t>
            </w:r>
            <w:r>
              <w:rPr>
                <w:rFonts w:cs="Times New Roman"/>
                <w:sz w:val="20"/>
                <w:szCs w:val="20"/>
              </w:rPr>
              <w:t>урока</w:t>
            </w:r>
          </w:p>
        </w:tc>
        <w:tc>
          <w:tcPr>
            <w:tcW w:w="133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Дата проведения урока</w:t>
            </w:r>
          </w:p>
        </w:tc>
        <w:tc>
          <w:tcPr>
            <w:tcW w:w="13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21887" w:rsidRDefault="00F21887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Тема урока</w:t>
            </w:r>
          </w:p>
        </w:tc>
        <w:tc>
          <w:tcPr>
            <w:tcW w:w="21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1887" w:rsidRDefault="00F21887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Характеристика основных видов деятельности обучающихся</w:t>
            </w:r>
          </w:p>
          <w:p w:rsidR="00F21887" w:rsidRDefault="00F21887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(на уровне учебных действий)</w:t>
            </w:r>
          </w:p>
          <w:p w:rsidR="00F21887" w:rsidRDefault="00F21887">
            <w:pPr>
              <w:spacing w:line="276" w:lineRule="auto"/>
              <w:jc w:val="center"/>
            </w:pPr>
            <w:r>
              <w:rPr>
                <w:rFonts w:cs="Times New Roman"/>
                <w:sz w:val="20"/>
                <w:szCs w:val="20"/>
              </w:rPr>
              <w:t>по теме</w:t>
            </w:r>
          </w:p>
        </w:tc>
      </w:tr>
      <w:tr w:rsidR="00FC15C2" w:rsidTr="00CA015E">
        <w:trPr>
          <w:trHeight w:val="23"/>
        </w:trPr>
        <w:tc>
          <w:tcPr>
            <w:tcW w:w="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315"/>
        </w:trPr>
        <w:tc>
          <w:tcPr>
            <w:tcW w:w="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План</w:t>
            </w:r>
          </w:p>
        </w:tc>
        <w:tc>
          <w:tcPr>
            <w:tcW w:w="105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tabs>
                <w:tab w:val="left" w:pos="1473"/>
                <w:tab w:val="center" w:pos="1691"/>
              </w:tabs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Факт</w:t>
            </w:r>
          </w:p>
        </w:tc>
        <w:tc>
          <w:tcPr>
            <w:tcW w:w="13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480"/>
        </w:trPr>
        <w:tc>
          <w:tcPr>
            <w:tcW w:w="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7</w:t>
            </w:r>
            <w:r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7б</w:t>
            </w: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7в</w:t>
            </w:r>
          </w:p>
        </w:tc>
        <w:tc>
          <w:tcPr>
            <w:tcW w:w="3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7г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21887" w:rsidTr="00FE4D85">
        <w:trPr>
          <w:trHeight w:val="329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sz w:val="20"/>
                <w:szCs w:val="20"/>
              </w:rPr>
              <w:t>МОДУЛЬ 1 «ОБРАЗ ЖИЗНИ»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72D7F" w:rsidP="00A62B90">
            <w:pPr>
              <w:rPr>
                <w:sz w:val="20"/>
              </w:rPr>
            </w:pPr>
            <w:r>
              <w:t>0</w:t>
            </w:r>
            <w:r w:rsidR="00A62B90">
              <w:t>1-06</w:t>
            </w:r>
            <w:r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за 6 класс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>Повторить лексический и грамматический материал за 6 класс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01-06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62B90" w:rsidRDefault="00A62B90" w:rsidP="00A62B90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за 6 класс</w:t>
            </w:r>
          </w:p>
          <w:p w:rsidR="00A62B90" w:rsidRDefault="00A62B90">
            <w:pPr>
              <w:rPr>
                <w:rFonts w:cs="Times New Roman"/>
                <w:sz w:val="20"/>
                <w:szCs w:val="20"/>
              </w:rPr>
            </w:pPr>
          </w:p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Введение лексики по теме «Стили жизни» (уч. – </w:t>
            </w:r>
            <w:r>
              <w:rPr>
                <w:rFonts w:cs="Times New Roman"/>
                <w:sz w:val="20"/>
                <w:szCs w:val="20"/>
              </w:rPr>
              <w:lastRenderedPageBreak/>
              <w:t>стр. 6-7, РТ – стр. 5)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182BD1">
            <w:r>
              <w:rPr>
                <w:rFonts w:cs="Times New Roman"/>
                <w:sz w:val="20"/>
                <w:szCs w:val="20"/>
              </w:rPr>
              <w:lastRenderedPageBreak/>
              <w:t>Невладение новыми лексическим единицами по теме «Стили жизни»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01-06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62B90" w:rsidRDefault="00A62B90" w:rsidP="00A62B90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за 6 класс</w:t>
            </w:r>
          </w:p>
          <w:p w:rsidR="00A62B90" w:rsidRDefault="00A62B90">
            <w:pPr>
              <w:rPr>
                <w:rFonts w:cs="Times New Roman"/>
                <w:sz w:val="20"/>
                <w:szCs w:val="20"/>
              </w:rPr>
            </w:pPr>
          </w:p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Повторение грамматического материала: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vs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Continuous</w:t>
            </w:r>
            <w:r>
              <w:rPr>
                <w:rFonts w:cs="Times New Roman"/>
                <w:sz w:val="20"/>
                <w:szCs w:val="20"/>
              </w:rPr>
              <w:t xml:space="preserve"> (уч. – стр. 7, РТ – стр. 5)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8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лексическими единицами по теме «Стили жизни».</w:t>
            </w:r>
          </w:p>
          <w:p w:rsidR="00A72D7F" w:rsidRDefault="00A72D7F">
            <w:pPr>
              <w:numPr>
                <w:ilvl w:val="0"/>
                <w:numId w:val="28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читать и понимать аутентичные тексты по теме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72D7F" w:rsidP="00A62B90">
            <w:pPr>
              <w:rPr>
                <w:sz w:val="20"/>
              </w:rPr>
            </w:pPr>
            <w:r>
              <w:t>0</w:t>
            </w:r>
            <w:r w:rsidR="00A62B90">
              <w:t>7-13</w:t>
            </w:r>
            <w:r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62B90" w:rsidRDefault="00A62B90" w:rsidP="00A62B90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за 6 класс</w:t>
            </w:r>
          </w:p>
          <w:p w:rsidR="00A62B90" w:rsidRDefault="00A62B90">
            <w:pPr>
              <w:rPr>
                <w:rFonts w:cs="Times New Roman"/>
                <w:sz w:val="20"/>
                <w:szCs w:val="20"/>
              </w:rPr>
            </w:pPr>
          </w:p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и введение лексики по теме  «Безопасность»  (уч. – стр. 8, РТ – стр. 6)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 xml:space="preserve">Отсутствие навыка распознавания и употребления в речи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vs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Continuous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07-13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62B90" w:rsidRDefault="00A62B90" w:rsidP="00A62B90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за 6 класс</w:t>
            </w:r>
          </w:p>
          <w:p w:rsidR="00A62B90" w:rsidRDefault="00A62B90">
            <w:pPr>
              <w:rPr>
                <w:rFonts w:cs="Times New Roman"/>
                <w:sz w:val="20"/>
                <w:szCs w:val="20"/>
              </w:rPr>
            </w:pPr>
          </w:p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Модальный глагол </w:t>
            </w:r>
            <w:r>
              <w:rPr>
                <w:rFonts w:cs="Times New Roman"/>
                <w:sz w:val="20"/>
                <w:szCs w:val="20"/>
                <w:lang w:val="en-US"/>
              </w:rPr>
              <w:t>should</w:t>
            </w:r>
            <w:r>
              <w:rPr>
                <w:rFonts w:cs="Times New Roman"/>
                <w:sz w:val="20"/>
                <w:szCs w:val="20"/>
              </w:rPr>
              <w:t>/</w:t>
            </w:r>
            <w:r>
              <w:rPr>
                <w:rFonts w:cs="Times New Roman"/>
                <w:sz w:val="20"/>
                <w:szCs w:val="20"/>
                <w:lang w:val="en-US"/>
              </w:rPr>
              <w:t>shouldn</w:t>
            </w:r>
            <w:r>
              <w:rPr>
                <w:rFonts w:cs="Times New Roman"/>
                <w:sz w:val="20"/>
                <w:szCs w:val="20"/>
              </w:rPr>
              <w:t>’</w:t>
            </w:r>
            <w:r>
              <w:rPr>
                <w:rFonts w:cs="Times New Roman"/>
                <w:sz w:val="20"/>
                <w:szCs w:val="20"/>
                <w:lang w:val="en-US"/>
              </w:rPr>
              <w:t>t</w:t>
            </w:r>
            <w:r>
              <w:rPr>
                <w:rFonts w:cs="Times New Roman"/>
                <w:sz w:val="20"/>
                <w:szCs w:val="20"/>
              </w:rPr>
              <w:t>. Обучение диалогической речи: просьба о совете/ совет (уч. – стр. 8-9, РТ – стр. 6)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1Расширение словаря учащихся по теме «Безопасность»</w:t>
            </w:r>
          </w:p>
          <w:p w:rsidR="00A72D7F" w:rsidRDefault="00A72D7F">
            <w:r>
              <w:rPr>
                <w:rFonts w:cs="Times New Roman"/>
                <w:sz w:val="20"/>
                <w:szCs w:val="20"/>
              </w:rPr>
              <w:t>2.Отсутствие умений прогнозировать содержание текста по началу и искать запрашиваемую информацию в тексте «Меры безопасности дома».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07-13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C15C2" w:rsidRPr="00182BD1" w:rsidRDefault="00FC15C2">
            <w:pPr>
              <w:rPr>
                <w:rFonts w:cs="Times New Roman"/>
                <w:b/>
                <w:color w:val="FF0000"/>
                <w:sz w:val="20"/>
                <w:szCs w:val="20"/>
                <w:lang w:eastAsia="hi-IN"/>
              </w:rPr>
            </w:pPr>
            <w:r w:rsidRPr="00182BD1">
              <w:rPr>
                <w:rFonts w:cs="Times New Roman"/>
                <w:b/>
                <w:color w:val="FF0000"/>
                <w:sz w:val="20"/>
                <w:szCs w:val="20"/>
                <w:lang w:eastAsia="hi-IN"/>
              </w:rPr>
              <w:t xml:space="preserve">Проверочная контрольная работа. 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 w:rsidRPr="00182BD1">
              <w:rPr>
                <w:rFonts w:cs="Times New Roman"/>
                <w:b/>
                <w:color w:val="FF0000"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182BD1" w:rsidP="00182BD1">
            <w:pPr>
              <w:ind w:left="360"/>
            </w:pPr>
            <w:r>
              <w:rPr>
                <w:rFonts w:cs="Times New Roman"/>
                <w:sz w:val="20"/>
                <w:szCs w:val="20"/>
              </w:rPr>
              <w:t>Проведение входного контроля материала за 6 класс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14-20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Ознакомление с лексикой по теме «Досуг». </w:t>
            </w:r>
            <w:r>
              <w:rPr>
                <w:rFonts w:cs="Times New Roman"/>
                <w:color w:val="FF0000"/>
                <w:sz w:val="20"/>
                <w:szCs w:val="20"/>
              </w:rPr>
              <w:t>Любимое место в городе</w:t>
            </w:r>
            <w:r>
              <w:rPr>
                <w:rFonts w:cs="Times New Roman"/>
                <w:sz w:val="20"/>
                <w:szCs w:val="20"/>
              </w:rPr>
              <w:t>. (уч. – стр. 10, РТ – стр. 7)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Несформированность навыка изучающего и поискового чтения.</w:t>
            </w:r>
          </w:p>
          <w:p w:rsidR="00A72D7F" w:rsidRDefault="00A72D7F">
            <w:pPr>
              <w:numPr>
                <w:ilvl w:val="0"/>
                <w:numId w:val="3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 единицами по теме «Досуг».</w:t>
            </w:r>
          </w:p>
          <w:p w:rsidR="00A72D7F" w:rsidRDefault="00A72D7F">
            <w:pPr>
              <w:numPr>
                <w:ilvl w:val="0"/>
                <w:numId w:val="30"/>
              </w:numPr>
            </w:pPr>
            <w:r>
              <w:rPr>
                <w:rFonts w:cs="Times New Roman"/>
                <w:sz w:val="20"/>
                <w:szCs w:val="20"/>
              </w:rPr>
              <w:t xml:space="preserve">Неумение описывать любимое место в городе. 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14-20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Главные достопримечательности Британских островов. (уч. – стр. 11, РТ – стр. 8)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>Отсутствие знаний о достопримечательностях Великобритании, умений монологической речи (рассказ на основе прочитанного).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14-20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FC15C2" w:rsidP="002F7986">
            <w:pPr>
              <w:widowControl/>
              <w:suppressAutoHyphens w:val="0"/>
              <w:spacing w:after="200"/>
              <w:rPr>
                <w:rFonts w:cs="Times New Roman"/>
                <w:sz w:val="20"/>
                <w:szCs w:val="20"/>
              </w:rPr>
            </w:pPr>
            <w:r w:rsidRPr="00FC15C2"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Диалогическая речь:  Покупка билета в метро.</w:t>
            </w: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(уч</w:t>
            </w:r>
            <w:r w:rsidR="00A72D7F">
              <w:rPr>
                <w:rFonts w:cs="Times New Roman"/>
                <w:sz w:val="20"/>
                <w:szCs w:val="20"/>
              </w:rPr>
              <w:t>. – стр. 12)</w:t>
            </w:r>
            <w:r>
              <w:rPr>
                <w:rFonts w:cs="Times New Roman"/>
                <w:sz w:val="20"/>
                <w:szCs w:val="20"/>
              </w:rPr>
              <w:t>.</w:t>
            </w:r>
            <w:r w:rsidR="002F7986">
              <w:rPr>
                <w:rFonts w:cs="Times New Roman"/>
                <w:sz w:val="20"/>
                <w:szCs w:val="20"/>
              </w:rPr>
              <w:t xml:space="preserve"> </w:t>
            </w:r>
            <w:r w:rsidR="00A72D7F"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ведения этикетного диалога (с использованием карты метро).</w:t>
            </w:r>
          </w:p>
          <w:p w:rsidR="00A72D7F" w:rsidRDefault="00A72D7F">
            <w:pPr>
              <w:numPr>
                <w:ilvl w:val="0"/>
                <w:numId w:val="31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умения правильно произносить звуки /ı/, /</w:t>
            </w:r>
            <w:r>
              <w:rPr>
                <w:rFonts w:cs="Times New Roman"/>
                <w:sz w:val="20"/>
                <w:szCs w:val="20"/>
                <w:lang w:val="en-US"/>
              </w:rPr>
              <w:t>i</w:t>
            </w:r>
            <w:r>
              <w:rPr>
                <w:rFonts w:cs="Times New Roman"/>
                <w:sz w:val="20"/>
                <w:szCs w:val="20"/>
              </w:rPr>
              <w:t>:/.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A62B90">
            <w:pPr>
              <w:rPr>
                <w:sz w:val="20"/>
              </w:rPr>
            </w:pPr>
            <w:r>
              <w:t>21</w:t>
            </w:r>
            <w:r w:rsidR="00A72D7F">
              <w:t>-2</w:t>
            </w:r>
            <w:r>
              <w:t>7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 xml:space="preserve">Обучение изучающему чтению и письму – подростки о своем образе жизни. 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Sp on R </w:t>
            </w:r>
            <w:r>
              <w:rPr>
                <w:rFonts w:cs="Times New Roman"/>
                <w:sz w:val="20"/>
                <w:szCs w:val="20"/>
              </w:rPr>
              <w:t>стр</w:t>
            </w:r>
            <w:r>
              <w:rPr>
                <w:rFonts w:cs="Times New Roman"/>
                <w:sz w:val="20"/>
                <w:szCs w:val="20"/>
                <w:lang w:val="en-US"/>
              </w:rPr>
              <w:t>. 3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сравнительного высказывания.</w:t>
            </w:r>
          </w:p>
          <w:p w:rsidR="00A72D7F" w:rsidRDefault="00A72D7F">
            <w:pPr>
              <w:numPr>
                <w:ilvl w:val="0"/>
                <w:numId w:val="32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умений писать текст о своем образе жизни.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21-27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ознакомительному чтению и монологической речи – текст о Мехико. (уч. – стр. 3 РТ – стр.)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1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прогнозирования содержания текста по невербальным опорам</w:t>
            </w:r>
          </w:p>
          <w:p w:rsidR="00A72D7F" w:rsidRDefault="00A72D7F">
            <w:pPr>
              <w:numPr>
                <w:ilvl w:val="0"/>
                <w:numId w:val="16"/>
              </w:numPr>
            </w:pPr>
            <w:r>
              <w:rPr>
                <w:rFonts w:cs="Times New Roman"/>
                <w:sz w:val="20"/>
                <w:szCs w:val="20"/>
              </w:rPr>
              <w:t>Несформированность умений делать сообщение на основе прочитанного о родном городе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21-27</w:t>
            </w:r>
            <w:r w:rsidR="00A72D7F">
              <w:t>.09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Урок самоконтроля по модулю 1. (уч. – стр. 14, РТ – стр. 9-10)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>Отсутствие умений употреблять изученный лексико-грамматический материал по теме «Стили жизни» в практической деятельности.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28.09-04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2F7986">
            <w:pPr>
              <w:rPr>
                <w:rFonts w:cs="Times New Roman"/>
                <w:sz w:val="20"/>
                <w:szCs w:val="20"/>
              </w:rPr>
            </w:pPr>
            <w:r w:rsidRPr="00B73C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Повторение лексики и грамматики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0627BD">
              <w:rPr>
                <w:rFonts w:cs="Times New Roman"/>
                <w:sz w:val="20"/>
                <w:szCs w:val="20"/>
                <w:lang w:eastAsia="hi-IN"/>
              </w:rPr>
              <w:t>по теме «Стили жизни»</w:t>
            </w:r>
            <w:r>
              <w:rPr>
                <w:rFonts w:cs="Times New Roman"/>
                <w:sz w:val="20"/>
                <w:szCs w:val="20"/>
                <w:lang w:eastAsia="hi-IN"/>
              </w:rPr>
              <w:t>.</w:t>
            </w:r>
            <w:r w:rsidR="00A72D7F">
              <w:rPr>
                <w:rFonts w:cs="Times New Roman"/>
                <w:b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по 1 модулю</w:t>
            </w:r>
          </w:p>
        </w:tc>
      </w:tr>
      <w:tr w:rsidR="00F21887" w:rsidTr="00FE4D85">
        <w:trPr>
          <w:trHeight w:val="227"/>
        </w:trPr>
        <w:tc>
          <w:tcPr>
            <w:tcW w:w="5000" w:type="pct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МОДУЛЬ 2 «ВРЕМЯ РАССКАЗОВ»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28.09-04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«Литература». Обучение чтению (уч. – стр. 16-17, РТ – стр. 11)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Невладение новыми лексическим единицами по теме «Литература». </w:t>
            </w:r>
          </w:p>
          <w:p w:rsidR="00A72D7F" w:rsidRDefault="00A72D7F">
            <w:pPr>
              <w:numPr>
                <w:ilvl w:val="0"/>
                <w:numId w:val="3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чтения текстов о писателях приключенческого жанра</w:t>
            </w:r>
          </w:p>
          <w:p w:rsidR="00A72D7F" w:rsidRDefault="00A72D7F">
            <w:pPr>
              <w:numPr>
                <w:ilvl w:val="0"/>
                <w:numId w:val="33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ведения разговора о писателях и литературных героях.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28.09-04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грамматическому материалу «</w:t>
            </w:r>
            <w:r>
              <w:rPr>
                <w:rFonts w:cs="Times New Roman"/>
                <w:sz w:val="20"/>
                <w:szCs w:val="20"/>
                <w:lang w:val="en-US"/>
              </w:rPr>
              <w:t>Past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  <w:r>
              <w:rPr>
                <w:rFonts w:cs="Times New Roman"/>
                <w:sz w:val="20"/>
                <w:szCs w:val="20"/>
              </w:rPr>
              <w:t>». (уч. – стр. 17, РТ – стр. 11)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распознавания и употребления в речи времени </w:t>
            </w:r>
            <w:r>
              <w:rPr>
                <w:rFonts w:cs="Times New Roman"/>
                <w:sz w:val="20"/>
                <w:szCs w:val="20"/>
                <w:lang w:val="en-US"/>
              </w:rPr>
              <w:t>Past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:rsidR="00A72D7F" w:rsidRDefault="00A72D7F">
            <w:pPr>
              <w:numPr>
                <w:ilvl w:val="0"/>
                <w:numId w:val="34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умений составлять заметку в газету о своем любимом писателе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05-11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Читаем классику. Обучение чтению и диалогической речи. (уч. – стр. 18, РТ – стр. 12)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чтения художественной литературы на английском языке</w:t>
            </w:r>
          </w:p>
          <w:p w:rsidR="00A72D7F" w:rsidRDefault="00A72D7F">
            <w:pPr>
              <w:numPr>
                <w:ilvl w:val="0"/>
                <w:numId w:val="3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составления диалога на основе прочитанного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05-11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Обучение грамматике: </w:t>
            </w:r>
            <w:r>
              <w:rPr>
                <w:rFonts w:cs="Times New Roman"/>
                <w:sz w:val="20"/>
                <w:szCs w:val="20"/>
                <w:lang w:val="en-US"/>
              </w:rPr>
              <w:t>Past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vs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used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to</w:t>
            </w:r>
            <w:r>
              <w:rPr>
                <w:rFonts w:cs="Times New Roman"/>
                <w:sz w:val="20"/>
                <w:szCs w:val="20"/>
              </w:rPr>
              <w:t xml:space="preserve">; </w:t>
            </w:r>
            <w:r>
              <w:rPr>
                <w:rFonts w:cs="Times New Roman"/>
                <w:sz w:val="20"/>
                <w:szCs w:val="20"/>
                <w:lang w:val="en-US"/>
              </w:rPr>
              <w:t>c</w:t>
            </w:r>
            <w:r>
              <w:rPr>
                <w:rFonts w:cs="Times New Roman"/>
                <w:sz w:val="20"/>
                <w:szCs w:val="20"/>
              </w:rPr>
              <w:t>оюзы в придаточных времени (уч. – стр. 19, РТ – стр. 12)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использования конструкции </w:t>
            </w:r>
            <w:r>
              <w:rPr>
                <w:rFonts w:cs="Times New Roman"/>
                <w:sz w:val="20"/>
                <w:szCs w:val="20"/>
                <w:lang w:val="en-US"/>
              </w:rPr>
              <w:t>used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to</w:t>
            </w:r>
            <w:r>
              <w:rPr>
                <w:rFonts w:cs="Times New Roman"/>
                <w:sz w:val="20"/>
                <w:szCs w:val="20"/>
              </w:rPr>
              <w:t xml:space="preserve"> для описания прошедших действий; союзов в придаточных времени</w:t>
            </w:r>
          </w:p>
          <w:p w:rsidR="00A72D7F" w:rsidRDefault="00A72D7F">
            <w:pPr>
              <w:numPr>
                <w:ilvl w:val="0"/>
                <w:numId w:val="35"/>
              </w:num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описания сюжета книги  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05-11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и говорению – рассказ о реальных событиях (уч. – стр. 20, РТ – стр. 13)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чтения текстов, основанных на реальных событиях</w:t>
            </w:r>
          </w:p>
          <w:p w:rsidR="00A72D7F" w:rsidRDefault="00A72D7F">
            <w:pPr>
              <w:numPr>
                <w:ilvl w:val="0"/>
                <w:numId w:val="3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Отсутсвие умений коллективно составлять рассказ.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12-18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– текст об ирландских сказителях (уч. – стр. 21, РТ – стр. 14)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знаний об ирландском фольклоре.</w:t>
            </w:r>
          </w:p>
          <w:p w:rsidR="00A72D7F" w:rsidRDefault="00A72D7F">
            <w:pPr>
              <w:numPr>
                <w:ilvl w:val="0"/>
                <w:numId w:val="37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умений кратко излагать народную сказку.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12-18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FF0000"/>
                <w:sz w:val="20"/>
                <w:szCs w:val="20"/>
              </w:rPr>
              <w:t>Составление рассказа о событиях в прошлом «Наш город Королев»</w:t>
            </w:r>
            <w:r>
              <w:rPr>
                <w:rFonts w:cs="Times New Roman"/>
                <w:sz w:val="20"/>
                <w:szCs w:val="20"/>
              </w:rPr>
              <w:t xml:space="preserve"> (уч. – стр. 22)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8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ведения диалога-обмена мнениями на базе повествования о событиях в прошлом</w:t>
            </w:r>
          </w:p>
          <w:p w:rsidR="00A72D7F" w:rsidRDefault="00A72D7F">
            <w:pPr>
              <w:numPr>
                <w:ilvl w:val="0"/>
                <w:numId w:val="38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умения произносить звуки /</w:t>
            </w:r>
            <w:r>
              <w:rPr>
                <w:rFonts w:cs="Times New Roman"/>
                <w:sz w:val="20"/>
                <w:szCs w:val="20"/>
                <w:lang w:val="en-US"/>
              </w:rPr>
              <w:t>i</w:t>
            </w:r>
            <w:r>
              <w:rPr>
                <w:rFonts w:cs="Times New Roman"/>
                <w:sz w:val="20"/>
                <w:szCs w:val="20"/>
              </w:rPr>
              <w:t>:/, /ıə/.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12-18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Кантервилльское привидение по О.Уальду. Обучение чтению. (уч. – стр. 23)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>Несформированность навыка чтения художественного текста и составления диалога на основе прочитанного.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19-25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Урок самоконтроля по модулю 2. (уч. – стр. 24, РТ – стр. 15-16)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>Отсутствие умений употреблять изученный лексико-грамматический материал по теме «Литература» в практической деятельности.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19-25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2F7986">
            <w:pPr>
              <w:rPr>
                <w:rFonts w:cs="Times New Roman"/>
                <w:b/>
                <w:sz w:val="20"/>
                <w:szCs w:val="20"/>
              </w:rPr>
            </w:pPr>
            <w:r w:rsidRPr="00B73C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Повторение лексики и грамматики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0627BD">
              <w:rPr>
                <w:rFonts w:cs="Times New Roman"/>
                <w:sz w:val="20"/>
                <w:szCs w:val="20"/>
                <w:lang w:eastAsia="hi-IN"/>
              </w:rPr>
              <w:t>по теме «Литература»</w:t>
            </w:r>
            <w:r>
              <w:rPr>
                <w:rFonts w:cs="Times New Roman"/>
                <w:sz w:val="20"/>
                <w:szCs w:val="20"/>
                <w:lang w:eastAsia="hi-IN"/>
              </w:rPr>
              <w:t>.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по 2 модулю</w:t>
            </w:r>
          </w:p>
        </w:tc>
      </w:tr>
      <w:tr w:rsidR="00F21887" w:rsidTr="00FE4D85">
        <w:trPr>
          <w:trHeight w:val="227"/>
        </w:trPr>
        <w:tc>
          <w:tcPr>
            <w:tcW w:w="5000" w:type="pct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МОДУЛЬ 3 «ВНЕШНОСТЬ И ХАРАКТЕР»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19-25</w:t>
            </w:r>
            <w:r w:rsidR="00A72D7F">
              <w:t>.10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</w:t>
            </w:r>
            <w:r w:rsidR="002F7986">
              <w:rPr>
                <w:rFonts w:cs="Times New Roman"/>
                <w:sz w:val="20"/>
                <w:szCs w:val="20"/>
              </w:rPr>
              <w:t>едение лексики по теме «Хобби, х</w:t>
            </w:r>
            <w:r>
              <w:rPr>
                <w:rFonts w:cs="Times New Roman"/>
                <w:sz w:val="20"/>
                <w:szCs w:val="20"/>
              </w:rPr>
              <w:t>арактер».  Обучение чтению – статья из молодежного журнала (уч. – стр. 26-27, РТ – стр. – 17)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39"/>
              </w:num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Невладение новыми лексическими единицами по теме «Хобби», «Характер». </w:t>
            </w:r>
          </w:p>
          <w:p w:rsidR="00A72D7F" w:rsidRDefault="00A72D7F">
            <w:pPr>
              <w:numPr>
                <w:ilvl w:val="0"/>
                <w:numId w:val="3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Отсутствие навыка чтения аутентичных текстов об увлечениях детей</w:t>
            </w:r>
          </w:p>
          <w:p w:rsidR="00A72D7F" w:rsidRDefault="00A72D7F">
            <w:pPr>
              <w:numPr>
                <w:ilvl w:val="0"/>
                <w:numId w:val="39"/>
              </w:numPr>
            </w:pPr>
            <w:r>
              <w:rPr>
                <w:rFonts w:cs="Times New Roman"/>
                <w:sz w:val="20"/>
                <w:szCs w:val="20"/>
              </w:rPr>
              <w:t>Неумение распознавать и употреблять в речи многозначные слова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26-01</w:t>
            </w:r>
            <w:r w:rsidR="00A72D7F">
              <w:t>.11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Относительные местоимения и наречия. Обучение монологической речи и письму. (уч. – стр. 26, РТ – стр. 17)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распознавания и использования в речи относительных местоимений и наречий.</w:t>
            </w:r>
          </w:p>
          <w:p w:rsidR="00A72D7F" w:rsidRDefault="00A72D7F">
            <w:pPr>
              <w:numPr>
                <w:ilvl w:val="0"/>
                <w:numId w:val="4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составлять монолог-сообщение о своих увлечениях на основе прочитанного.</w:t>
            </w:r>
          </w:p>
          <w:p w:rsidR="00A72D7F" w:rsidRDefault="00A72D7F">
            <w:pPr>
              <w:numPr>
                <w:ilvl w:val="0"/>
                <w:numId w:val="40"/>
              </w:numPr>
            </w:pPr>
            <w:r>
              <w:rPr>
                <w:rFonts w:cs="Times New Roman"/>
                <w:sz w:val="20"/>
                <w:szCs w:val="20"/>
              </w:rPr>
              <w:t xml:space="preserve">Отсутсвие умений писать </w:t>
            </w:r>
            <w:r>
              <w:rPr>
                <w:rFonts w:cs="Times New Roman"/>
                <w:sz w:val="20"/>
                <w:szCs w:val="20"/>
                <w:lang w:val="en-US"/>
              </w:rPr>
              <w:t>e</w:t>
            </w:r>
            <w:r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cs="Times New Roman"/>
                <w:sz w:val="20"/>
                <w:szCs w:val="20"/>
                <w:lang w:val="en-US"/>
              </w:rPr>
              <w:t>mail</w:t>
            </w:r>
            <w:r>
              <w:rPr>
                <w:rFonts w:cs="Times New Roman"/>
                <w:sz w:val="20"/>
                <w:szCs w:val="20"/>
              </w:rPr>
              <w:t xml:space="preserve"> об интересном сверстнике (по плану)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26-01</w:t>
            </w:r>
            <w:r w:rsidR="00A72D7F">
              <w:t>.11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– диалог: после спектакля в школьном театре (уч. – стр.28, РТ – стр. 18)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лексическими единицами по теме «Внешность» в связной речи.</w:t>
            </w:r>
          </w:p>
          <w:p w:rsidR="00A72D7F" w:rsidRDefault="00A72D7F">
            <w:pPr>
              <w:numPr>
                <w:ilvl w:val="0"/>
                <w:numId w:val="4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Отсутсвие навыка чтения текста вслух (техника чтения)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26-01</w:t>
            </w:r>
            <w:r w:rsidR="00A72D7F">
              <w:t>.11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грамматике: причастия настоящего и прошедшего времени; порядок имен прилагательных в функции определения. (уч. – стр. 29, РТ – стр. 18)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Урок общеметодологической </w:t>
            </w:r>
            <w:r>
              <w:rPr>
                <w:rFonts w:cs="Times New Roman"/>
                <w:b/>
                <w:bCs/>
                <w:sz w:val="20"/>
                <w:szCs w:val="20"/>
              </w:rPr>
              <w:lastRenderedPageBreak/>
              <w:t>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Отсутствие навыка распознавания и использования в речи причастия настоящего и прошедшего времени.</w:t>
            </w:r>
          </w:p>
          <w:p w:rsidR="00A72D7F" w:rsidRDefault="00A72D7F">
            <w:pPr>
              <w:numPr>
                <w:ilvl w:val="0"/>
                <w:numId w:val="4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использования в речи прилагательных в функции определения</w:t>
            </w:r>
          </w:p>
          <w:p w:rsidR="00A72D7F" w:rsidRDefault="00A72D7F">
            <w:pPr>
              <w:numPr>
                <w:ilvl w:val="0"/>
                <w:numId w:val="4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описывать любимого литературного героя (по плану)</w:t>
            </w:r>
          </w:p>
          <w:p w:rsidR="00A72D7F" w:rsidRDefault="00A72D7F">
            <w:pPr>
              <w:numPr>
                <w:ilvl w:val="0"/>
                <w:numId w:val="4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Неумение вести диалог: описание внешности и характера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09-15</w:t>
            </w:r>
            <w:r w:rsidR="00A72D7F">
              <w:t>.11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(текст о С. У. Хокинге), письменной и монологической речи. (уч. – стр. 30, РТ – стр. 19)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Несформированность навыка чтения аутентичных текстов.</w:t>
            </w:r>
          </w:p>
          <w:p w:rsidR="00A72D7F" w:rsidRDefault="00A72D7F">
            <w:pPr>
              <w:numPr>
                <w:ilvl w:val="0"/>
                <w:numId w:val="43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умений составлять рассказ об удивительном человеке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09-15</w:t>
            </w:r>
            <w:r w:rsidR="00A72D7F">
              <w:t>.11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Стражи лондонского Тауэра.  Обучение чтению и аудированию. (уч. – стр. 31, РТ – стр. 20)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Несформированность умений просмотрового, поискового чтения.</w:t>
            </w:r>
          </w:p>
          <w:p w:rsidR="00A72D7F" w:rsidRDefault="00A72D7F">
            <w:pPr>
              <w:numPr>
                <w:ilvl w:val="0"/>
                <w:numId w:val="4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аудирования с пониманием заданной информации</w:t>
            </w:r>
          </w:p>
          <w:p w:rsidR="00A72D7F" w:rsidRDefault="00A72D7F">
            <w:pPr>
              <w:numPr>
                <w:ilvl w:val="0"/>
                <w:numId w:val="4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изложения прочитанного.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09-15</w:t>
            </w:r>
            <w:r w:rsidR="00A72D7F">
              <w:t>.11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color w:val="FF0000"/>
                <w:sz w:val="20"/>
                <w:szCs w:val="20"/>
              </w:rPr>
              <w:t>Обучение говорению — Кружки и секции в г. Королев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Отсутсвие навыка давать оценочные суждения на основе прочитанного</w:t>
            </w:r>
          </w:p>
          <w:p w:rsidR="00A72D7F" w:rsidRDefault="00A72D7F">
            <w:pPr>
              <w:numPr>
                <w:ilvl w:val="0"/>
                <w:numId w:val="45"/>
              </w:numPr>
            </w:pPr>
            <w:r>
              <w:rPr>
                <w:rFonts w:cs="Times New Roman"/>
                <w:sz w:val="20"/>
                <w:szCs w:val="20"/>
              </w:rPr>
              <w:t>Неумение писать текст о школьных кружках и секциях.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16-22</w:t>
            </w:r>
            <w:r w:rsidR="00A72D7F">
              <w:t>.11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Разговор об увлечениях</w:t>
            </w:r>
            <w:r w:rsidR="002F7986">
              <w:rPr>
                <w:rFonts w:cs="Times New Roman"/>
                <w:sz w:val="20"/>
                <w:szCs w:val="20"/>
              </w:rPr>
              <w:t>,</w:t>
            </w:r>
            <w:r>
              <w:rPr>
                <w:rFonts w:cs="Times New Roman"/>
                <w:sz w:val="20"/>
                <w:szCs w:val="20"/>
              </w:rPr>
              <w:t xml:space="preserve"> работе. Обучение диалогической речи. (уч. – стр. 32)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изучающего чтения – диалог.</w:t>
            </w:r>
          </w:p>
          <w:p w:rsidR="00A72D7F" w:rsidRDefault="00A72D7F">
            <w:pPr>
              <w:numPr>
                <w:ilvl w:val="0"/>
                <w:numId w:val="4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ведения диалога на основе прочитанного.</w:t>
            </w:r>
          </w:p>
          <w:p w:rsidR="00A72D7F" w:rsidRDefault="00A72D7F">
            <w:pPr>
              <w:numPr>
                <w:ilvl w:val="0"/>
                <w:numId w:val="4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различать и произносить звуки /е/ и /æ/.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16-22</w:t>
            </w:r>
            <w:r w:rsidR="00A72D7F">
              <w:t>.11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Дети во времена королевы Виктории. Обучение устной и письменной речи (уч. – стр. 33)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составлять высказывание по тексту, опираясь на тезисы.</w:t>
            </w:r>
          </w:p>
          <w:p w:rsidR="00A72D7F" w:rsidRDefault="00A72D7F">
            <w:pPr>
              <w:numPr>
                <w:ilvl w:val="0"/>
                <w:numId w:val="47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умений составлять связный текст на основе собранной информации о детском труде в России в 19 в.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16-22</w:t>
            </w:r>
            <w:r w:rsidR="00A72D7F">
              <w:t>.11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Урок самоконтроля по модулю 3. (уч. – стр. 34, РТ – стр. 21-22)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>Отсутствие умений употреблять изученный лексико-грамматический материал по теме «Внешность и характер» в практической деятельности.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A62B90">
            <w:pPr>
              <w:rPr>
                <w:sz w:val="20"/>
              </w:rPr>
            </w:pPr>
            <w:r>
              <w:t>23.11-29</w:t>
            </w:r>
            <w:r w:rsidR="00A72D7F">
              <w:t>.1</w:t>
            </w:r>
            <w: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2F7986">
            <w:pPr>
              <w:rPr>
                <w:rFonts w:cs="Times New Roman"/>
                <w:sz w:val="20"/>
                <w:szCs w:val="20"/>
              </w:rPr>
            </w:pPr>
            <w:r w:rsidRPr="003F738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Повторение лексики и грамматики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0627BD">
              <w:rPr>
                <w:rFonts w:cs="Times New Roman"/>
                <w:sz w:val="20"/>
                <w:szCs w:val="20"/>
                <w:lang w:eastAsia="hi-IN"/>
              </w:rPr>
              <w:t>по теме «Внешность и характер»</w:t>
            </w:r>
            <w:r>
              <w:rPr>
                <w:rFonts w:cs="Times New Roman"/>
                <w:sz w:val="20"/>
                <w:szCs w:val="20"/>
                <w:lang w:eastAsia="hi-IN"/>
              </w:rPr>
              <w:t>.</w:t>
            </w:r>
            <w:r w:rsidR="00A72D7F">
              <w:rPr>
                <w:rFonts w:cs="Times New Roman"/>
                <w:b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по 3 модулю</w:t>
            </w:r>
          </w:p>
        </w:tc>
      </w:tr>
      <w:tr w:rsidR="00F21887" w:rsidTr="00FE4D85">
        <w:trPr>
          <w:trHeight w:val="227"/>
        </w:trPr>
        <w:tc>
          <w:tcPr>
            <w:tcW w:w="5000" w:type="pct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МОДУЛЬ 4 «ОБ ЭТОМ ГОВОРЯТ И ПИШУТ»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A62B90">
            <w:pPr>
              <w:rPr>
                <w:sz w:val="20"/>
              </w:rPr>
            </w:pPr>
            <w:r>
              <w:t>23.11-29</w:t>
            </w:r>
            <w:r w:rsidR="00A72D7F">
              <w:t>.1</w:t>
            </w:r>
            <w: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Повторение и введение новой лексики по теме «Средства массовой информации». (уч. – стр. 36, РТ – стр. 23)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8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лексическими единицами по теме «Средства массовой информации»</w:t>
            </w:r>
          </w:p>
          <w:p w:rsidR="00A72D7F" w:rsidRDefault="00A72D7F">
            <w:pPr>
              <w:numPr>
                <w:ilvl w:val="0"/>
                <w:numId w:val="48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прогнозировать содержание текста по заголовку; читать новостные заметки с Интернет-сайта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72D7F" w:rsidP="00A62B90">
            <w:pPr>
              <w:rPr>
                <w:sz w:val="20"/>
              </w:rPr>
            </w:pPr>
            <w:r>
              <w:t>2</w:t>
            </w:r>
            <w:r w:rsidR="00A62B90">
              <w:t>3.11-29</w:t>
            </w:r>
            <w:r>
              <w:t>.1</w:t>
            </w:r>
            <w:r w:rsidR="00A62B90"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Обучение грамматике: </w:t>
            </w:r>
            <w:r>
              <w:rPr>
                <w:rFonts w:cs="Times New Roman"/>
                <w:sz w:val="20"/>
                <w:szCs w:val="20"/>
                <w:lang w:val="en-US"/>
              </w:rPr>
              <w:t>Past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Continuous</w:t>
            </w:r>
            <w:r>
              <w:rPr>
                <w:rFonts w:cs="Times New Roman"/>
                <w:sz w:val="20"/>
                <w:szCs w:val="20"/>
              </w:rPr>
              <w:t>; говорению и письму (уч. – стр. 37, РТ – стр. 23)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4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Неумение распознавать и употреблять в речи глаголы во времени </w:t>
            </w:r>
            <w:r>
              <w:rPr>
                <w:rFonts w:cs="Times New Roman"/>
                <w:sz w:val="20"/>
                <w:szCs w:val="20"/>
                <w:lang w:val="en-US"/>
              </w:rPr>
              <w:t>Past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Continuous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:rsidR="00A72D7F" w:rsidRDefault="00A72D7F">
            <w:pPr>
              <w:numPr>
                <w:ilvl w:val="0"/>
                <w:numId w:val="4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Отсутствие навыка передавать содержание прочитанного с опорой на тезисы (новостные заметки).</w:t>
            </w:r>
          </w:p>
          <w:p w:rsidR="00A72D7F" w:rsidRDefault="00A72D7F">
            <w:pPr>
              <w:numPr>
                <w:ilvl w:val="0"/>
                <w:numId w:val="49"/>
              </w:numPr>
            </w:pPr>
            <w:r>
              <w:rPr>
                <w:rFonts w:cs="Times New Roman"/>
                <w:sz w:val="20"/>
                <w:szCs w:val="20"/>
              </w:rPr>
              <w:t>Неумение писать новостные заметки о родном крае.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A62B90">
            <w:pPr>
              <w:rPr>
                <w:sz w:val="20"/>
              </w:rPr>
            </w:pPr>
            <w:r>
              <w:t>30-06</w:t>
            </w:r>
            <w:r w:rsidR="00A72D7F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и говорению: диалог о невероятном событии (уч. – стр. 38, РТ – стр. 24)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5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лексическими единицами по теме «Эмоции»</w:t>
            </w:r>
          </w:p>
          <w:p w:rsidR="00A72D7F" w:rsidRDefault="00A72D7F">
            <w:pPr>
              <w:numPr>
                <w:ilvl w:val="0"/>
                <w:numId w:val="50"/>
              </w:numPr>
            </w:pPr>
            <w:r>
              <w:rPr>
                <w:rFonts w:cs="Times New Roman"/>
                <w:sz w:val="20"/>
                <w:szCs w:val="20"/>
              </w:rPr>
              <w:t>Отсутствие вести интервью о событии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30-06</w:t>
            </w:r>
            <w:r w:rsidR="00A72D7F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грамматике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: Past Simple vs. Past Continuous. </w:t>
            </w:r>
            <w:r>
              <w:rPr>
                <w:rFonts w:cs="Times New Roman"/>
                <w:sz w:val="20"/>
                <w:szCs w:val="20"/>
              </w:rPr>
              <w:t>Обучение устной речи.   (уч. – стр. 39, РТ – стр. 24)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5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Неумение образовывать и использовать в связной речи </w:t>
            </w:r>
            <w:r>
              <w:rPr>
                <w:rFonts w:cs="Times New Roman"/>
                <w:sz w:val="20"/>
                <w:szCs w:val="20"/>
                <w:lang w:val="en-US"/>
              </w:rPr>
              <w:t>Past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vs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  <w:r>
              <w:rPr>
                <w:rFonts w:cs="Times New Roman"/>
                <w:sz w:val="20"/>
                <w:szCs w:val="20"/>
                <w:lang w:val="en-US"/>
              </w:rPr>
              <w:t>Past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Continuous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</w:p>
          <w:p w:rsidR="00A72D7F" w:rsidRDefault="00A72D7F">
            <w:pPr>
              <w:numPr>
                <w:ilvl w:val="0"/>
                <w:numId w:val="51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сообщать новость и реагировать на новость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Pr="001F1F05" w:rsidRDefault="00A62B90" w:rsidP="001F31D6">
            <w:pPr>
              <w:rPr>
                <w:sz w:val="20"/>
              </w:rPr>
            </w:pPr>
            <w:r>
              <w:t>30-06</w:t>
            </w:r>
            <w:r w:rsidR="00A72D7F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2D7F" w:rsidRDefault="00A72D7F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чтению, говорению и аудированию: новостная заметка об экологическом кружке. (уч. – стр. 40, РТ – стр. 25)</w:t>
            </w:r>
          </w:p>
          <w:p w:rsidR="00A72D7F" w:rsidRDefault="00A72D7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2D7F" w:rsidRDefault="00A72D7F">
            <w:pPr>
              <w:numPr>
                <w:ilvl w:val="0"/>
                <w:numId w:val="5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Отсутсвие навыка ознакомительного и изучающего чтения новостных заметок.</w:t>
            </w:r>
          </w:p>
          <w:p w:rsidR="00A72D7F" w:rsidRDefault="00A72D7F">
            <w:pPr>
              <w:numPr>
                <w:ilvl w:val="0"/>
                <w:numId w:val="52"/>
              </w:numPr>
            </w:pPr>
            <w:r>
              <w:rPr>
                <w:rFonts w:cs="Times New Roman"/>
                <w:sz w:val="20"/>
                <w:szCs w:val="20"/>
              </w:rPr>
              <w:t>Неумение понимать на слух основное содержание, выборочную информацию.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0</w:t>
            </w:r>
            <w:r w:rsidR="00A62B90">
              <w:t>7-13</w:t>
            </w:r>
            <w:r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Журналы для подростков в Великобритании. Обучение чтению, письму и говорению. (уч. – стр. 41, РТ – стр. 26)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5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чтения аутентичных текстов о британских журналах для подростков.</w:t>
            </w:r>
          </w:p>
          <w:p w:rsidR="00935CEB" w:rsidRDefault="00935CEB">
            <w:pPr>
              <w:numPr>
                <w:ilvl w:val="0"/>
                <w:numId w:val="5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вести полилог в связи с прочитанным.</w:t>
            </w:r>
          </w:p>
          <w:p w:rsidR="00935CEB" w:rsidRDefault="00935CEB">
            <w:pPr>
              <w:numPr>
                <w:ilvl w:val="0"/>
                <w:numId w:val="53"/>
              </w:numPr>
            </w:pPr>
            <w:r>
              <w:rPr>
                <w:rFonts w:cs="Times New Roman"/>
                <w:sz w:val="20"/>
                <w:szCs w:val="20"/>
              </w:rPr>
              <w:t>Неумение составлять отчет о результатах опроса в классе о любимых журналах для подростков.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07-13</w:t>
            </w:r>
            <w:r w:rsidR="00935CEB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Выбор ТВ программы для совместного просмотра. Обучение диалогической речи. (уч. – стр. 42)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5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умения  прогнозировать содержание текста.</w:t>
            </w:r>
          </w:p>
          <w:p w:rsidR="00935CEB" w:rsidRDefault="00935CEB">
            <w:pPr>
              <w:numPr>
                <w:ilvl w:val="0"/>
                <w:numId w:val="5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развит навык вести диалог-побуждение к действию (выбор ТВ программы для совместного просмотра)</w:t>
            </w:r>
          </w:p>
          <w:p w:rsidR="00935CEB" w:rsidRDefault="00935CEB">
            <w:pPr>
              <w:numPr>
                <w:ilvl w:val="0"/>
                <w:numId w:val="54"/>
              </w:numPr>
            </w:pPr>
            <w:r>
              <w:rPr>
                <w:rFonts w:cs="Times New Roman"/>
                <w:sz w:val="20"/>
                <w:szCs w:val="20"/>
              </w:rPr>
              <w:t>Не развит навык произношения звуков /ə/, /æ/, /</w:t>
            </w:r>
            <w:r>
              <w:rPr>
                <w:rFonts w:cs="Times New Roman"/>
                <w:sz w:val="20"/>
                <w:szCs w:val="20"/>
                <w:lang w:val="en-US"/>
              </w:rPr>
              <w:t>e</w:t>
            </w:r>
            <w:r>
              <w:rPr>
                <w:rFonts w:cs="Times New Roman"/>
                <w:sz w:val="20"/>
                <w:szCs w:val="20"/>
              </w:rPr>
              <w:t>ə/.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07-13</w:t>
            </w:r>
            <w:r w:rsidR="00935CEB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и аудированию: текст о студенческой радиостанции (уч. – стр. 43)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5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прогнозировать содержание текста и использовать разные техники чтения при работе с ним.</w:t>
            </w:r>
          </w:p>
          <w:p w:rsidR="00935CEB" w:rsidRDefault="00935CEB">
            <w:pPr>
              <w:numPr>
                <w:ilvl w:val="0"/>
                <w:numId w:val="5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понимать речь на слух.</w:t>
            </w:r>
          </w:p>
          <w:p w:rsidR="00935CEB" w:rsidRDefault="00935CEB">
            <w:pPr>
              <w:numPr>
                <w:ilvl w:val="0"/>
                <w:numId w:val="55"/>
              </w:numPr>
            </w:pPr>
            <w:r>
              <w:rPr>
                <w:rFonts w:cs="Times New Roman"/>
                <w:sz w:val="20"/>
                <w:szCs w:val="20"/>
              </w:rPr>
              <w:t>Неумение составлять радиопрограмму о школьных новостях.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14-20</w:t>
            </w:r>
            <w:r w:rsidR="00935CEB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Урок самоконтроля по модулю 4. (уч. – стр. 44, РТ – стр. 27-28)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Отсутствие умений употреблять изученный лексико-грамматический материал по теме «Средства массовой информации» в практической деятельности.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14-20</w:t>
            </w:r>
            <w:r w:rsidR="00935CEB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2F7986">
            <w:pPr>
              <w:rPr>
                <w:rFonts w:cs="Times New Roman"/>
                <w:b/>
                <w:sz w:val="20"/>
                <w:szCs w:val="20"/>
              </w:rPr>
            </w:pPr>
            <w:r w:rsidRPr="003F738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Повторение лексики и грамматики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="00935CEB">
              <w:rPr>
                <w:rFonts w:cs="Times New Roman"/>
                <w:sz w:val="20"/>
                <w:szCs w:val="20"/>
              </w:rPr>
              <w:t>по теме «Средства массовой информации»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по 4 модулю</w:t>
            </w:r>
          </w:p>
        </w:tc>
      </w:tr>
      <w:tr w:rsidR="00F21887" w:rsidTr="00FE4D85">
        <w:trPr>
          <w:trHeight w:val="227"/>
        </w:trPr>
        <w:tc>
          <w:tcPr>
            <w:tcW w:w="5000" w:type="pct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МОДУЛЬ 5 «ЧТО НАС ЖДЕТ В БУДУЩЕМ»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14-20</w:t>
            </w:r>
            <w:r w:rsidR="00935CEB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F7986" w:rsidRDefault="002F7986" w:rsidP="002F7986">
            <w:pPr>
              <w:rPr>
                <w:rFonts w:cs="Times New Roman"/>
                <w:b/>
                <w:color w:val="FF0000"/>
                <w:sz w:val="20"/>
                <w:szCs w:val="20"/>
                <w:lang w:eastAsia="hi-IN"/>
              </w:rPr>
            </w:pPr>
            <w:r w:rsidRPr="002F7986">
              <w:rPr>
                <w:rFonts w:cs="Times New Roman"/>
                <w:b/>
                <w:color w:val="FF0000"/>
                <w:sz w:val="20"/>
                <w:szCs w:val="20"/>
                <w:lang w:eastAsia="hi-IN"/>
              </w:rPr>
              <w:t>Полугодовая контрольная работа.</w:t>
            </w:r>
          </w:p>
          <w:p w:rsidR="00CA015E" w:rsidRPr="00CA015E" w:rsidRDefault="00CA015E" w:rsidP="002F7986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CA015E">
              <w:rPr>
                <w:rFonts w:cs="Times New Roman"/>
                <w:b/>
                <w:color w:val="FF0000"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CA015E">
            <w:pPr>
              <w:ind w:left="470"/>
            </w:pPr>
            <w:r>
              <w:rPr>
                <w:rFonts w:cs="Times New Roman"/>
                <w:sz w:val="20"/>
                <w:szCs w:val="20"/>
              </w:rPr>
              <w:t>Проведение контрольной работы по материалу первого полугодия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21-27</w:t>
            </w:r>
            <w:r w:rsidR="00935CEB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CA015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чтению: тексты детей о будущем. Обучение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грамматике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: Future Simple Tense. </w:t>
            </w:r>
            <w:r>
              <w:rPr>
                <w:rFonts w:cs="Times New Roman"/>
                <w:sz w:val="20"/>
                <w:szCs w:val="20"/>
              </w:rPr>
              <w:t xml:space="preserve">(уч. – стр. 46, РТ – 29)  </w:t>
            </w:r>
          </w:p>
          <w:p w:rsidR="00935CEB" w:rsidRDefault="00CA015E" w:rsidP="00CA015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CA015E">
            <w:pPr>
              <w:numPr>
                <w:ilvl w:val="0"/>
                <w:numId w:val="5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распознавания и употребления в речи глаголов в </w:t>
            </w:r>
            <w:r>
              <w:rPr>
                <w:rFonts w:cs="Times New Roman"/>
                <w:sz w:val="20"/>
                <w:szCs w:val="20"/>
                <w:lang w:val="en-US"/>
              </w:rPr>
              <w:t>Future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</w:p>
          <w:p w:rsidR="00935CEB" w:rsidRDefault="00CA015E" w:rsidP="00CA015E">
            <w:pPr>
              <w:numPr>
                <w:ilvl w:val="0"/>
                <w:numId w:val="56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навыков ознакомительного и просмотрового чтения (тексты детей о будущем).</w:t>
            </w:r>
          </w:p>
        </w:tc>
      </w:tr>
      <w:tr w:rsidR="00CA015E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Pr="001F1F05" w:rsidRDefault="00A62B90" w:rsidP="001F31D6">
            <w:pPr>
              <w:rPr>
                <w:sz w:val="20"/>
              </w:rPr>
            </w:pPr>
            <w:r>
              <w:t>21-27</w:t>
            </w:r>
            <w:r w:rsidR="00CA015E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Простое будущее время. Обучение устной и письменной речи (уч. – стр. 47, РТ – стр. 29)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numPr>
                <w:ilvl w:val="0"/>
                <w:numId w:val="5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распознавания и употребления в речи глаголов в </w:t>
            </w:r>
            <w:r>
              <w:rPr>
                <w:rFonts w:cs="Times New Roman"/>
                <w:sz w:val="20"/>
                <w:szCs w:val="20"/>
                <w:lang w:val="en-US"/>
              </w:rPr>
              <w:t>Future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CA015E" w:rsidRDefault="00CA015E" w:rsidP="001F31D6">
            <w:pPr>
              <w:numPr>
                <w:ilvl w:val="0"/>
                <w:numId w:val="57"/>
              </w:num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умения обсуждать прочитанное, вести диалог-расспрос на базе </w:t>
            </w:r>
            <w:r>
              <w:rPr>
                <w:rFonts w:cs="Times New Roman"/>
                <w:sz w:val="20"/>
                <w:szCs w:val="20"/>
                <w:lang w:val="en-US"/>
              </w:rPr>
              <w:t>Future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CA015E" w:rsidRDefault="00CA015E" w:rsidP="001F31D6">
            <w:pPr>
              <w:numPr>
                <w:ilvl w:val="0"/>
                <w:numId w:val="57"/>
              </w:num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Неумение писать текст о прогнозах на будущее (по образцу)</w:t>
            </w:r>
          </w:p>
        </w:tc>
      </w:tr>
      <w:tr w:rsidR="00CA015E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Pr="001F1F05" w:rsidRDefault="00A62B90" w:rsidP="001F31D6">
            <w:pPr>
              <w:rPr>
                <w:sz w:val="20"/>
              </w:rPr>
            </w:pPr>
            <w:r>
              <w:t>21-27</w:t>
            </w:r>
            <w:r w:rsidR="00CA015E">
              <w:t>.12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Повторение и введение новой лексики по теме «Электронные приборы». Обучение чтению. (уч. – стр. 48, стр. 30)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numPr>
                <w:ilvl w:val="0"/>
                <w:numId w:val="58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лексическими единицами по теме «Электронные приборы».</w:t>
            </w:r>
          </w:p>
          <w:p w:rsidR="00CA015E" w:rsidRPr="00CA015E" w:rsidRDefault="00CA015E" w:rsidP="001F31D6">
            <w:pPr>
              <w:numPr>
                <w:ilvl w:val="0"/>
                <w:numId w:val="58"/>
              </w:numPr>
              <w:rPr>
                <w:rFonts w:cs="Times New Roman"/>
                <w:sz w:val="20"/>
                <w:szCs w:val="20"/>
              </w:rPr>
            </w:pPr>
            <w:r w:rsidRPr="00CA015E">
              <w:rPr>
                <w:rFonts w:cs="Times New Roman"/>
                <w:sz w:val="20"/>
                <w:szCs w:val="20"/>
              </w:rPr>
              <w:t>Отсутствие умения прогнозировать содержание текста (диалог об электронной игрушке) и понимать на слух заданную информацию.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CA015E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Pr="001F1F05" w:rsidRDefault="00CA015E" w:rsidP="00A62B90">
            <w:pPr>
              <w:rPr>
                <w:sz w:val="20"/>
              </w:rPr>
            </w:pPr>
            <w:r>
              <w:t>1</w:t>
            </w:r>
            <w:r w:rsidR="00A62B90">
              <w:t>1-17</w:t>
            </w:r>
            <w:r>
              <w:t>.01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Формы для выражения будущего времени. Придаточные условия 0 и 1 типа. Обучение говорению и аудированию. (уч. – стр. 49, РТ - стр. 30)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numPr>
                <w:ilvl w:val="0"/>
                <w:numId w:val="5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распознавания и употребления в речи </w:t>
            </w:r>
            <w:r>
              <w:rPr>
                <w:rFonts w:cs="Times New Roman"/>
                <w:sz w:val="20"/>
                <w:szCs w:val="20"/>
                <w:lang w:val="en-US"/>
              </w:rPr>
              <w:t>Future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Simple</w:t>
            </w:r>
            <w:r>
              <w:rPr>
                <w:rFonts w:cs="Times New Roman"/>
                <w:sz w:val="20"/>
                <w:szCs w:val="20"/>
              </w:rPr>
              <w:t xml:space="preserve"> в сложноподчинённых предложениях с придаточными времени и условия</w:t>
            </w:r>
          </w:p>
          <w:p w:rsidR="00CA015E" w:rsidRDefault="00CA015E" w:rsidP="001F31D6">
            <w:pPr>
              <w:numPr>
                <w:ilvl w:val="0"/>
                <w:numId w:val="5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выражать согласие и несогласие.</w:t>
            </w:r>
          </w:p>
          <w:p w:rsidR="00CA015E" w:rsidRDefault="00CA015E" w:rsidP="001F31D6">
            <w:pPr>
              <w:numPr>
                <w:ilvl w:val="0"/>
                <w:numId w:val="59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составлять рекламу и анкету об использовании электронных устройств</w:t>
            </w:r>
          </w:p>
        </w:tc>
      </w:tr>
      <w:tr w:rsidR="00CA015E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Pr="001F1F05" w:rsidRDefault="00A62B90" w:rsidP="001F31D6">
            <w:pPr>
              <w:rPr>
                <w:sz w:val="20"/>
              </w:rPr>
            </w:pPr>
            <w:r>
              <w:t>11-17</w:t>
            </w:r>
            <w:r w:rsidR="00CA015E">
              <w:t>.01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и письму – статья о дистанционном обучении. (уч. – стр. 50, стр. 31)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numPr>
                <w:ilvl w:val="0"/>
                <w:numId w:val="6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прогнозирующего и изучающего чтения (статья о дистанционном обучении).</w:t>
            </w:r>
          </w:p>
          <w:p w:rsidR="00CA015E" w:rsidRDefault="00CA015E" w:rsidP="001F31D6">
            <w:pPr>
              <w:numPr>
                <w:ilvl w:val="0"/>
                <w:numId w:val="6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выражать мнение по проблеме (за и против)</w:t>
            </w:r>
          </w:p>
          <w:p w:rsidR="00CA015E" w:rsidRDefault="00CA015E" w:rsidP="001F31D6">
            <w:pPr>
              <w:numPr>
                <w:ilvl w:val="0"/>
                <w:numId w:val="60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писать эссе, выражая различные точки зрения</w:t>
            </w:r>
          </w:p>
        </w:tc>
      </w:tr>
      <w:tr w:rsidR="00CA015E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Pr="001F1F05" w:rsidRDefault="00A62B90" w:rsidP="001F31D6">
            <w:pPr>
              <w:rPr>
                <w:sz w:val="20"/>
              </w:rPr>
            </w:pPr>
            <w:r>
              <w:t>11-17</w:t>
            </w:r>
            <w:r w:rsidR="00CA015E">
              <w:t>.01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чтению, говорению и письму – текст о высоких технологиях. (уч. – стр. 51, стр. 32)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numPr>
                <w:ilvl w:val="0"/>
                <w:numId w:val="6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умений прогнозировать содержание текста с опорой на диаграмму.</w:t>
            </w:r>
          </w:p>
          <w:p w:rsidR="00CA015E" w:rsidRDefault="00CA015E" w:rsidP="001F31D6">
            <w:pPr>
              <w:numPr>
                <w:ilvl w:val="0"/>
                <w:numId w:val="6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излагать прочитанное с опорой на диаграмму.</w:t>
            </w:r>
          </w:p>
          <w:p w:rsidR="00CA015E" w:rsidRDefault="00CA015E" w:rsidP="001F31D6">
            <w:pPr>
              <w:numPr>
                <w:ilvl w:val="0"/>
                <w:numId w:val="61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составлять анкету-опросник по проблеме «Техника в моей жизни»</w:t>
            </w:r>
          </w:p>
        </w:tc>
      </w:tr>
      <w:tr w:rsidR="00CA015E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Pr="001F1F05" w:rsidRDefault="00A62B90" w:rsidP="001F31D6">
            <w:pPr>
              <w:rPr>
                <w:sz w:val="20"/>
              </w:rPr>
            </w:pPr>
            <w:r>
              <w:t>18-24</w:t>
            </w:r>
            <w:r w:rsidR="00CA015E">
              <w:t>.01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чтению, говорению и письму – текст о музее космоса (уч. – стр.7)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numPr>
                <w:ilvl w:val="0"/>
                <w:numId w:val="6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обсуждать прочитанное – текст о музее космоса.</w:t>
            </w:r>
          </w:p>
          <w:p w:rsidR="00CA015E" w:rsidRDefault="00CA015E" w:rsidP="001F31D6">
            <w:pPr>
              <w:numPr>
                <w:ilvl w:val="0"/>
                <w:numId w:val="62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описывать предполагаемую будущую жизнь</w:t>
            </w:r>
          </w:p>
        </w:tc>
      </w:tr>
      <w:tr w:rsidR="00CA015E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Pr="001F1F05" w:rsidRDefault="00A62B90" w:rsidP="001F31D6">
            <w:pPr>
              <w:rPr>
                <w:sz w:val="20"/>
              </w:rPr>
            </w:pPr>
            <w:r>
              <w:t>18-24</w:t>
            </w:r>
            <w:r w:rsidR="00CA015E">
              <w:t>.01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диалогической речи – инструкции. (уч. – стр. 52)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Урок общеметодологической </w:t>
            </w:r>
            <w:r>
              <w:rPr>
                <w:rFonts w:cs="Times New Roman"/>
                <w:b/>
                <w:bCs/>
                <w:sz w:val="20"/>
                <w:szCs w:val="20"/>
              </w:rPr>
              <w:lastRenderedPageBreak/>
              <w:t>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numPr>
                <w:ilvl w:val="0"/>
                <w:numId w:val="6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Отсутствие навыка давать и запрашивать инструкции</w:t>
            </w:r>
          </w:p>
          <w:p w:rsidR="00CA015E" w:rsidRDefault="00CA015E" w:rsidP="001F31D6">
            <w:pPr>
              <w:numPr>
                <w:ilvl w:val="0"/>
                <w:numId w:val="63"/>
              </w:numPr>
            </w:pPr>
            <w:r>
              <w:rPr>
                <w:rFonts w:cs="Times New Roman"/>
                <w:sz w:val="20"/>
                <w:szCs w:val="20"/>
              </w:rPr>
              <w:t>Не различает звуки /</w:t>
            </w:r>
            <w:r>
              <w:rPr>
                <w:rFonts w:cs="Times New Roman"/>
                <w:sz w:val="20"/>
                <w:szCs w:val="20"/>
                <w:lang w:val="en-US"/>
              </w:rPr>
              <w:t>a</w:t>
            </w:r>
            <w:r>
              <w:rPr>
                <w:rFonts w:cs="Times New Roman"/>
                <w:sz w:val="20"/>
                <w:szCs w:val="20"/>
              </w:rPr>
              <w:t>:/ - /ʌ/</w:t>
            </w:r>
          </w:p>
        </w:tc>
      </w:tr>
      <w:tr w:rsidR="00CA015E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Pr="001F1F05" w:rsidRDefault="00A62B90" w:rsidP="001F31D6">
            <w:pPr>
              <w:rPr>
                <w:sz w:val="20"/>
              </w:rPr>
            </w:pPr>
            <w:r>
              <w:t>18-24</w:t>
            </w:r>
            <w:r w:rsidR="00CA015E">
              <w:t>.01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и говорению: текст о симуляторах реальности. (уч. Стр. – 53)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numPr>
                <w:ilvl w:val="0"/>
                <w:numId w:val="6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чтения текстов о симуляторах реальности.</w:t>
            </w:r>
          </w:p>
          <w:p w:rsidR="00CA015E" w:rsidRPr="002246FD" w:rsidRDefault="00CA015E" w:rsidP="001F31D6">
            <w:pPr>
              <w:numPr>
                <w:ilvl w:val="0"/>
                <w:numId w:val="6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образования прилагательных от существительных с суффиксами 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-ous, -y, -al, -ful</w:t>
            </w:r>
          </w:p>
          <w:p w:rsidR="00CA015E" w:rsidRDefault="00CA015E" w:rsidP="001F31D6">
            <w:pPr>
              <w:numPr>
                <w:ilvl w:val="0"/>
                <w:numId w:val="6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делать сообщение в связи с прочитанным на основе эмоционально-оценочных суждений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CA015E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Pr="001F1F05" w:rsidRDefault="00CA015E" w:rsidP="00A62B90">
            <w:pPr>
              <w:rPr>
                <w:sz w:val="20"/>
              </w:rPr>
            </w:pPr>
            <w:r>
              <w:t>2</w:t>
            </w:r>
            <w:r w:rsidR="00A62B90">
              <w:t>5.01-31</w:t>
            </w:r>
            <w:r>
              <w:t>.0</w:t>
            </w:r>
            <w:r w:rsidR="00A62B90"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A015E" w:rsidRDefault="00CA015E" w:rsidP="001F31D6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Урок самоконтроля по модулю 5. (уч. – стр. 54, РТ – стр. 33-34)</w:t>
            </w:r>
          </w:p>
          <w:p w:rsidR="00CA015E" w:rsidRDefault="00CA015E" w:rsidP="001F31D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015E" w:rsidRDefault="00CA015E" w:rsidP="001F31D6">
            <w:r>
              <w:rPr>
                <w:rFonts w:cs="Times New Roman"/>
                <w:sz w:val="20"/>
                <w:szCs w:val="20"/>
              </w:rPr>
              <w:t>Отсутствие умений употреблять изученный лексико-грамматический материал по теме «Технический прогресс» в практической деятельности.</w:t>
            </w:r>
          </w:p>
        </w:tc>
      </w:tr>
      <w:tr w:rsidR="00F21887" w:rsidTr="00FE4D85">
        <w:trPr>
          <w:trHeight w:val="227"/>
        </w:trPr>
        <w:tc>
          <w:tcPr>
            <w:tcW w:w="5000" w:type="pct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МОДУЛЬ 6 «РАЗВЛЕЧЕНИЯ»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A62B90">
            <w:pPr>
              <w:rPr>
                <w:sz w:val="20"/>
              </w:rPr>
            </w:pPr>
            <w:r>
              <w:t>25.01-31</w:t>
            </w:r>
            <w:r w:rsidR="00935CEB">
              <w:t>.0</w:t>
            </w:r>
            <w: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«Развлечения». Обучение чтению. (уч. – стр. 56-57, РТ – стр. 35)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6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лексическими единицами по теме «Развлечения»</w:t>
            </w:r>
          </w:p>
          <w:p w:rsidR="00935CEB" w:rsidRDefault="00935CEB">
            <w:pPr>
              <w:numPr>
                <w:ilvl w:val="0"/>
                <w:numId w:val="65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чтения текстов с интернет-сайтов парков развлечений.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A62B90">
            <w:pPr>
              <w:rPr>
                <w:sz w:val="20"/>
              </w:rPr>
            </w:pPr>
            <w:r>
              <w:t>25.01-31</w:t>
            </w:r>
            <w:r w:rsidR="00935CEB">
              <w:t>.0</w:t>
            </w:r>
            <w: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Обучение грамматике: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Perfect</w:t>
            </w:r>
            <w:r>
              <w:rPr>
                <w:rFonts w:cs="Times New Roman"/>
                <w:sz w:val="20"/>
                <w:szCs w:val="20"/>
              </w:rPr>
              <w:t xml:space="preserve"> . Обучение говорению и письму.</w:t>
            </w:r>
          </w:p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(уч. – стр. 57, РТ – стр. 35)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6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распознавания и использования в речи грамматического времени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Perfect</w:t>
            </w:r>
          </w:p>
          <w:p w:rsidR="00935CEB" w:rsidRDefault="00935CEB">
            <w:pPr>
              <w:numPr>
                <w:ilvl w:val="0"/>
                <w:numId w:val="6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составлять сообщение о тематическом парке на основе прочитанного.</w:t>
            </w:r>
          </w:p>
          <w:p w:rsidR="00935CEB" w:rsidRDefault="00935CEB">
            <w:pPr>
              <w:numPr>
                <w:ilvl w:val="0"/>
                <w:numId w:val="66"/>
              </w:numPr>
            </w:pPr>
            <w:r>
              <w:rPr>
                <w:rFonts w:cs="Times New Roman"/>
                <w:sz w:val="20"/>
                <w:szCs w:val="20"/>
              </w:rPr>
              <w:t>Неумение составлять рекламу парка развлечений.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0</w:t>
            </w:r>
            <w:r w:rsidR="00A62B90">
              <w:t>1-07</w:t>
            </w:r>
            <w:r>
              <w:t>.02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«Занятия в лагере», обучение чтению и диалогической речи.</w:t>
            </w:r>
          </w:p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(уч. – стр. 58-59, РТ – стр. 36)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лексическими единицами по теме «Занятия в лагере»</w:t>
            </w:r>
          </w:p>
          <w:p w:rsidR="00935CEB" w:rsidRDefault="00935CEB">
            <w:pPr>
              <w:numPr>
                <w:ilvl w:val="0"/>
                <w:numId w:val="2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отвечать на приглашение согласием или отказом</w:t>
            </w:r>
          </w:p>
          <w:p w:rsidR="00935CEB" w:rsidRDefault="00935CEB">
            <w:pPr>
              <w:numPr>
                <w:ilvl w:val="0"/>
                <w:numId w:val="2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Несформированность навыка изучающего чтения: диалог о предстоящих каникулах в детском лагере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01-07</w:t>
            </w:r>
            <w:r w:rsidR="00935CEB">
              <w:t>.02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Обучение грамматике: наречия времени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Perfect</w:t>
            </w:r>
            <w:r>
              <w:rPr>
                <w:rFonts w:cs="Times New Roman"/>
                <w:sz w:val="20"/>
                <w:szCs w:val="20"/>
              </w:rPr>
              <w:t>. Обучение говорению, аудированию и письму (уч. - стр. 59, РТ – стр 36)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67"/>
              </w:numPr>
              <w:tabs>
                <w:tab w:val="left" w:pos="0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умений распознавать и употреблять в речи наречия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Perfect</w:t>
            </w:r>
            <w:r>
              <w:rPr>
                <w:rFonts w:cs="Times New Roman"/>
                <w:sz w:val="20"/>
                <w:szCs w:val="20"/>
              </w:rPr>
              <w:t xml:space="preserve"> (already/yet/just/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ever/never/before)</w:t>
            </w:r>
          </w:p>
          <w:p w:rsidR="00935CEB" w:rsidRDefault="00935CEB">
            <w:pPr>
              <w:numPr>
                <w:ilvl w:val="0"/>
                <w:numId w:val="6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умения вести диалог о подготовке к отдыху в летнем лагере.</w:t>
            </w:r>
          </w:p>
          <w:p w:rsidR="00935CEB" w:rsidRDefault="00935CEB">
            <w:pPr>
              <w:numPr>
                <w:ilvl w:val="0"/>
                <w:numId w:val="6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составлять список выполненных дел перед отъездом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01-07</w:t>
            </w:r>
            <w:r w:rsidR="00935CEB">
              <w:t>.02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чтению, письму и говорению: открытка другу с отдыха. (уч. – стр. 60, РТ – стр. 37)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Урок общеметодологической </w:t>
            </w:r>
            <w:r>
              <w:rPr>
                <w:rFonts w:cs="Times New Roman"/>
                <w:b/>
                <w:bCs/>
                <w:sz w:val="20"/>
                <w:szCs w:val="20"/>
              </w:rPr>
              <w:lastRenderedPageBreak/>
              <w:t>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68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Несформированность навыка изучающего чтения (открытка другу с отдыха).</w:t>
            </w:r>
          </w:p>
          <w:p w:rsidR="00935CEB" w:rsidRDefault="00935CEB">
            <w:pPr>
              <w:numPr>
                <w:ilvl w:val="0"/>
                <w:numId w:val="68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вести диалог по телефону на основе прочитанного.</w:t>
            </w:r>
          </w:p>
          <w:p w:rsidR="00935CEB" w:rsidRDefault="00935CEB">
            <w:pPr>
              <w:numPr>
                <w:ilvl w:val="0"/>
                <w:numId w:val="68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умений писать открытку другу с отдыха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08-14</w:t>
            </w:r>
            <w:r w:rsidR="00935CEB">
              <w:t>.02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Словообразование:</w:t>
            </w:r>
            <w:r w:rsidR="00CA015E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прилагательные с</w:t>
            </w:r>
          </w:p>
          <w:p w:rsidR="00935CEB" w:rsidRDefault="00CA015E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</w:t>
            </w:r>
            <w:r w:rsidR="00935CEB">
              <w:rPr>
                <w:rFonts w:cs="Times New Roman"/>
                <w:sz w:val="20"/>
                <w:szCs w:val="20"/>
              </w:rPr>
              <w:t>трицательным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935CEB">
              <w:rPr>
                <w:rFonts w:cs="Times New Roman"/>
                <w:sz w:val="20"/>
                <w:szCs w:val="20"/>
              </w:rPr>
              <w:t>значением. Обучение чтению и диалогической речи: парки развлечений (уч. – стр. 61, РТ – стр. 38)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6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умений прогнозировать содержание текста и ознакомительного чтения (статья о парках развлечений).</w:t>
            </w:r>
          </w:p>
          <w:p w:rsidR="00935CEB" w:rsidRDefault="00935CEB">
            <w:pPr>
              <w:numPr>
                <w:ilvl w:val="0"/>
                <w:numId w:val="6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Несформированность навыков пересказа текста о парках развлечений по плану.</w:t>
            </w:r>
          </w:p>
          <w:p w:rsidR="00935CEB" w:rsidRDefault="00935CEB">
            <w:pPr>
              <w:numPr>
                <w:ilvl w:val="0"/>
                <w:numId w:val="69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умений образовывать и использовать в речи прилагательные с отрицательным значением.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08-14</w:t>
            </w:r>
            <w:r w:rsidR="00935CEB">
              <w:t>.02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Times New Roman"/>
                <w:color w:val="FF0000"/>
                <w:sz w:val="20"/>
                <w:szCs w:val="20"/>
              </w:rPr>
              <w:t>Отдых в летнем лагере Московской области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FF0000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умений заказывать путевку в летний лагерь.</w:t>
            </w:r>
          </w:p>
          <w:p w:rsidR="00935CEB" w:rsidRDefault="00935CEB">
            <w:pPr>
              <w:numPr>
                <w:ilvl w:val="0"/>
                <w:numId w:val="70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умения различать звуки /ɔ:/, /ɜ:/.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08-14</w:t>
            </w:r>
            <w:r w:rsidR="00935CEB">
              <w:t>.02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и говорению: правила поведения в бассейне (уч. – стр. 63)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прогнозирования содержания текста по вербальным и невербальным опорам</w:t>
            </w:r>
          </w:p>
          <w:p w:rsidR="00935CEB" w:rsidRDefault="00935CEB">
            <w:pPr>
              <w:numPr>
                <w:ilvl w:val="0"/>
                <w:numId w:val="71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умений вести беседу о правилах безопасности в бассейне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1</w:t>
            </w:r>
            <w:r w:rsidR="00A62B90">
              <w:t>5-21</w:t>
            </w:r>
            <w:r>
              <w:t>.02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Урок самоконтроля по модулю 6. (уч. – стр. 64, РТ – стр. 39-40)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Отсутствие умений употреблять изученный лексико-грамматический материал по теме «Развлечения» в практической деятельности.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15-21</w:t>
            </w:r>
            <w:r w:rsidR="00935CEB">
              <w:t>.02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CA015E">
            <w:pPr>
              <w:rPr>
                <w:rFonts w:cs="Times New Roman"/>
                <w:sz w:val="20"/>
                <w:szCs w:val="20"/>
              </w:rPr>
            </w:pPr>
            <w:r w:rsidRPr="003F738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Повторение лексики и грамматики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0627BD">
              <w:rPr>
                <w:rFonts w:cs="Times New Roman"/>
                <w:sz w:val="20"/>
                <w:szCs w:val="20"/>
                <w:lang w:eastAsia="hi-IN"/>
              </w:rPr>
              <w:t>по теме «Развлечения»</w:t>
            </w:r>
            <w:r w:rsidR="00935CEB">
              <w:rPr>
                <w:rFonts w:cs="Times New Roman"/>
                <w:b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по 6 модулю</w:t>
            </w:r>
          </w:p>
        </w:tc>
      </w:tr>
      <w:tr w:rsidR="00F21887" w:rsidTr="00FE4D85">
        <w:trPr>
          <w:trHeight w:val="227"/>
        </w:trPr>
        <w:tc>
          <w:tcPr>
            <w:tcW w:w="5000" w:type="pct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МОДУЛЬ 7 «В ЦЕНТРЕ ВНИМАНИЯ»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15-21</w:t>
            </w:r>
            <w:r w:rsidR="00935CEB">
              <w:t>.02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«Знаменитости». Обучение чтению и аудированию. (уч. – стр. 66, РТ – стр. 41)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ab/>
              <w:t>Невладение новыми лексическими единицами по теме «Знаменитости».</w:t>
            </w:r>
          </w:p>
          <w:p w:rsidR="00935CEB" w:rsidRDefault="00935CEB">
            <w:pPr>
              <w:numPr>
                <w:ilvl w:val="0"/>
                <w:numId w:val="72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умений поискового чтения и аудирования с выборочным пониманием информации.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A62B90">
            <w:pPr>
              <w:rPr>
                <w:sz w:val="20"/>
              </w:rPr>
            </w:pPr>
            <w:r>
              <w:t>22-28</w:t>
            </w:r>
            <w:r w:rsidR="00935CEB">
              <w:t>.0</w:t>
            </w:r>
            <w: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Степени сравнения прилагательных и наречий. Обучение диалогической и письменной речи (уч. – стр. 67, РТ – стр. 41)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Неумение образовывать и использовать в связной речи степени сравнения прилагательных. </w:t>
            </w:r>
          </w:p>
          <w:p w:rsidR="00935CEB" w:rsidRDefault="00935CEB">
            <w:pPr>
              <w:numPr>
                <w:ilvl w:val="0"/>
                <w:numId w:val="7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умений вести диалог с элементами описания внешности человека</w:t>
            </w:r>
          </w:p>
          <w:p w:rsidR="00935CEB" w:rsidRDefault="00935CEB">
            <w:pPr>
              <w:numPr>
                <w:ilvl w:val="0"/>
                <w:numId w:val="73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составлять вопросы викторины о знаменитых соотечественниках.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A62B90">
            <w:pPr>
              <w:rPr>
                <w:sz w:val="20"/>
              </w:rPr>
            </w:pPr>
            <w:r>
              <w:t>22-28</w:t>
            </w:r>
            <w:r w:rsidR="00935CEB">
              <w:t>.0</w:t>
            </w:r>
            <w: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«Жанры кино». Обучение чтению и говорению. (уч. – стр. 68, РТ – стр. 42)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лексическими единицами по теме «Жанры кино».</w:t>
            </w:r>
          </w:p>
          <w:p w:rsidR="00935CEB" w:rsidRDefault="00935CEB">
            <w:pPr>
              <w:numPr>
                <w:ilvl w:val="0"/>
                <w:numId w:val="7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поискового, изучающего чтения: диалог о фильмах (что посмотреть) </w:t>
            </w:r>
          </w:p>
          <w:p w:rsidR="00935CEB" w:rsidRDefault="00935CEB">
            <w:pPr>
              <w:numPr>
                <w:ilvl w:val="0"/>
                <w:numId w:val="74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ведения разговора о своих предпочтениях при выборе фильма</w:t>
            </w:r>
          </w:p>
        </w:tc>
      </w:tr>
      <w:tr w:rsidR="00FC15C2" w:rsidTr="00CA015E">
        <w:trPr>
          <w:trHeight w:val="325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A62B90">
            <w:pPr>
              <w:rPr>
                <w:sz w:val="20"/>
              </w:rPr>
            </w:pPr>
            <w:r>
              <w:t>22-28</w:t>
            </w:r>
            <w:r w:rsidR="00935CEB">
              <w:t>.0</w:t>
            </w:r>
            <w: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грамматике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: Present Perfect vs. Past Simple. </w:t>
            </w:r>
            <w:r>
              <w:rPr>
                <w:rFonts w:cs="Times New Roman"/>
                <w:sz w:val="20"/>
                <w:szCs w:val="20"/>
              </w:rPr>
              <w:t>Обучение письму.  (уч. – стр. 69, РТ – стр. 42)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Урок общеметодологической </w:t>
            </w:r>
            <w:r>
              <w:rPr>
                <w:rFonts w:cs="Times New Roman"/>
                <w:b/>
                <w:bCs/>
                <w:sz w:val="20"/>
                <w:szCs w:val="20"/>
              </w:rPr>
              <w:lastRenderedPageBreak/>
              <w:t>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Неумение образовывать и использовать в связной речи Present Perfect в сравнении с Past Simple.</w:t>
            </w:r>
          </w:p>
          <w:p w:rsidR="00935CEB" w:rsidRDefault="00935CEB">
            <w:pPr>
              <w:numPr>
                <w:ilvl w:val="0"/>
                <w:numId w:val="7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Отсутствия умения писать отзыв на фильм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01-07</w:t>
            </w:r>
            <w:r w:rsidR="00935CEB">
              <w:t>.03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новой лекси</w:t>
            </w:r>
            <w:r w:rsidR="009D5CAB">
              <w:rPr>
                <w:rFonts w:cs="Times New Roman"/>
                <w:sz w:val="20"/>
                <w:szCs w:val="20"/>
              </w:rPr>
              <w:t>ки</w:t>
            </w:r>
            <w:r>
              <w:rPr>
                <w:rFonts w:cs="Times New Roman"/>
                <w:sz w:val="20"/>
                <w:szCs w:val="20"/>
              </w:rPr>
              <w:t xml:space="preserve"> по теме «Музыка». Обучение чтению и письменной речи.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(уч. – стр. 70, РТ – стр. 43)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\</w:t>
            </w: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навыков поискового чтения (аннотация на альбом рок-звезды).</w:t>
            </w:r>
          </w:p>
          <w:p w:rsidR="00935CEB" w:rsidRDefault="00935CEB">
            <w:pPr>
              <w:numPr>
                <w:ilvl w:val="0"/>
                <w:numId w:val="2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умения вести беседу о любимом музыкальном стиле и вкусах. </w:t>
            </w:r>
          </w:p>
          <w:p w:rsidR="00935CEB" w:rsidRDefault="00935CEB">
            <w:pPr>
              <w:numPr>
                <w:ilvl w:val="0"/>
                <w:numId w:val="24"/>
              </w:numPr>
            </w:pPr>
            <w:r>
              <w:rPr>
                <w:rFonts w:cs="Times New Roman"/>
                <w:sz w:val="20"/>
                <w:szCs w:val="20"/>
              </w:rPr>
              <w:t>Отсутствие умения составлять аннотацию на любимый музыкальный альбом.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01-07</w:t>
            </w:r>
            <w:r w:rsidR="00935CEB">
              <w:t>.03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Национальный вид спорта в Англии. Обучение чтению, говорению и письму. (уч. – стр. 71, РТ – стр. 44)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поискового чтения</w:t>
            </w:r>
          </w:p>
          <w:p w:rsidR="00935CEB" w:rsidRDefault="00935CEB">
            <w:pPr>
              <w:numPr>
                <w:ilvl w:val="0"/>
                <w:numId w:val="7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умений пересказывать текст на основе тезисов.</w:t>
            </w:r>
          </w:p>
          <w:p w:rsidR="00935CEB" w:rsidRDefault="00935CEB">
            <w:pPr>
              <w:numPr>
                <w:ilvl w:val="0"/>
                <w:numId w:val="7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писать статью о самом популярном в России виде спорта.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01-07</w:t>
            </w:r>
            <w:r w:rsidR="00935CEB">
              <w:t>.03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диалогической речи по теме «Приобретение билетов в кино» (уч. – стр. 72)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вести диалог этикетного характера «Приобретение билетов в кино»</w:t>
            </w:r>
          </w:p>
          <w:p w:rsidR="00935CEB" w:rsidRDefault="00935CEB">
            <w:pPr>
              <w:numPr>
                <w:ilvl w:val="0"/>
                <w:numId w:val="77"/>
              </w:numPr>
            </w:pPr>
            <w:r>
              <w:rPr>
                <w:rFonts w:cs="Times New Roman"/>
                <w:sz w:val="20"/>
                <w:szCs w:val="20"/>
              </w:rPr>
              <w:t xml:space="preserve">Не умеет различать звуки /ɜ:/, / </w:t>
            </w:r>
            <w:r>
              <w:rPr>
                <w:rFonts w:cs="Times New Roman"/>
                <w:sz w:val="20"/>
                <w:szCs w:val="20"/>
                <w:lang w:val="en-US"/>
              </w:rPr>
              <w:t>o</w:t>
            </w:r>
            <w:r>
              <w:rPr>
                <w:rFonts w:cs="Times New Roman"/>
                <w:sz w:val="20"/>
                <w:szCs w:val="20"/>
              </w:rPr>
              <w:t xml:space="preserve">ʊ/ </w:t>
            </w:r>
            <w:r>
              <w:rPr>
                <w:rFonts w:cs="Times New Roman"/>
                <w:sz w:val="20"/>
                <w:szCs w:val="20"/>
                <w:lang w:val="en-US"/>
              </w:rPr>
              <w:t>burn</w:t>
            </w:r>
            <w:r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cs="Times New Roman"/>
                <w:sz w:val="20"/>
                <w:szCs w:val="20"/>
                <w:lang w:val="en-US"/>
              </w:rPr>
              <w:t>boat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0</w:t>
            </w:r>
            <w:r w:rsidR="00A62B90">
              <w:t>8-14</w:t>
            </w:r>
            <w:r>
              <w:t>.03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Музыка кино. Обучение чтению. (уч.  – стр. 73)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ознакомительного и поискового чтения: текст о музыке кино.</w:t>
            </w:r>
          </w:p>
          <w:p w:rsidR="00935CEB" w:rsidRDefault="00935CEB">
            <w:pPr>
              <w:numPr>
                <w:ilvl w:val="0"/>
                <w:numId w:val="5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излагать содержание прочитанного, опираясь на тезисы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08-14</w:t>
            </w:r>
            <w:r w:rsidR="00935CEB">
              <w:t>.03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Урок самоконтроля по модулю 7. (уч. – стр. 74, РТ – стр. 45-46)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Отсутствие умений употреблять изученный лексико-грамматический материал по теме «Известные люди театра, кино, спорта» в практической деятельности.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08-14</w:t>
            </w:r>
            <w:r w:rsidR="00935CEB">
              <w:t>.03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D5CAB">
            <w:pPr>
              <w:rPr>
                <w:rFonts w:cs="Times New Roman"/>
                <w:sz w:val="20"/>
                <w:szCs w:val="20"/>
              </w:rPr>
            </w:pPr>
            <w:r w:rsidRPr="003F738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Повторение лексики и грамматики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0627BD">
              <w:rPr>
                <w:rFonts w:cs="Times New Roman"/>
                <w:sz w:val="20"/>
                <w:szCs w:val="20"/>
                <w:lang w:eastAsia="hi-IN"/>
              </w:rPr>
              <w:t>по теме «Известные люди театра, кино, спорта»</w:t>
            </w:r>
            <w:r>
              <w:rPr>
                <w:rFonts w:cs="Times New Roman"/>
                <w:sz w:val="20"/>
                <w:szCs w:val="20"/>
                <w:lang w:eastAsia="hi-IN"/>
              </w:rPr>
              <w:t xml:space="preserve">. </w:t>
            </w:r>
            <w:r w:rsidR="00935CEB">
              <w:rPr>
                <w:rFonts w:cs="Times New Roman"/>
                <w:b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Проведение контрольной работы по 7 модулю</w:t>
            </w:r>
          </w:p>
        </w:tc>
      </w:tr>
      <w:tr w:rsidR="00F21887" w:rsidTr="00FE4D85">
        <w:trPr>
          <w:trHeight w:val="227"/>
        </w:trPr>
        <w:tc>
          <w:tcPr>
            <w:tcW w:w="5000" w:type="pct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МОДУЛЬ 8 «ПРОБЛЕМЫ ЭКОЛОГИИ»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1</w:t>
            </w:r>
            <w:r w:rsidR="00A62B90">
              <w:t>5-21</w:t>
            </w:r>
            <w:r>
              <w:t>.03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«Экология». Обучение чтению и говорению.</w:t>
            </w:r>
          </w:p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(уч. – стр. 76, РТ – стр. 47)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1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Невладение новыми лексическими единицами по теме «Экология»</w:t>
            </w:r>
          </w:p>
          <w:p w:rsidR="00935CEB" w:rsidRDefault="00935CEB">
            <w:pPr>
              <w:numPr>
                <w:ilvl w:val="0"/>
                <w:numId w:val="17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ведения разговора об экологических проблемах.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15-21</w:t>
            </w:r>
            <w:r w:rsidR="00935CEB">
              <w:t>.03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грамматике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: Present Perfect Continuous. </w:t>
            </w:r>
            <w:r>
              <w:rPr>
                <w:rFonts w:cs="Times New Roman"/>
                <w:sz w:val="20"/>
                <w:szCs w:val="20"/>
              </w:rPr>
              <w:t>Обучение аудированию и письму</w:t>
            </w:r>
          </w:p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(уч.  – стр. 77, РТ – стр. 47)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8"/>
              </w:num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использования в связной речи грамматического времени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Perfect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Continuous</w:t>
            </w:r>
          </w:p>
          <w:p w:rsidR="00935CEB" w:rsidRDefault="00935CEB">
            <w:pPr>
              <w:numPr>
                <w:ilvl w:val="0"/>
                <w:numId w:val="78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 xml:space="preserve">Неумение использовать фразовый глагол </w:t>
            </w:r>
            <w:r>
              <w:rPr>
                <w:rFonts w:cs="Times New Roman"/>
                <w:sz w:val="20"/>
                <w:szCs w:val="20"/>
                <w:lang w:val="en-US"/>
              </w:rPr>
              <w:t>make</w:t>
            </w:r>
          </w:p>
          <w:p w:rsidR="00935CEB" w:rsidRDefault="00935CEB">
            <w:pPr>
              <w:numPr>
                <w:ilvl w:val="0"/>
                <w:numId w:val="78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писать короткую статью об одной из экологических проблем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15</w:t>
            </w:r>
            <w:r w:rsidR="00935CEB">
              <w:t>-</w:t>
            </w:r>
            <w:r>
              <w:lastRenderedPageBreak/>
              <w:t>21</w:t>
            </w:r>
            <w:r w:rsidR="00935CEB">
              <w:t>.03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Повторение и введение новой лексики по теме «Экология». Обучение чтению – диалог о </w:t>
            </w:r>
            <w:r>
              <w:rPr>
                <w:rFonts w:cs="Times New Roman"/>
                <w:sz w:val="20"/>
                <w:szCs w:val="20"/>
              </w:rPr>
              <w:lastRenderedPageBreak/>
              <w:t>работе в экологическом клубе (уч. – стр. 78, РТ – стр.48)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7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Невладение новыми лексическими единицами по теме «Экология»</w:t>
            </w:r>
          </w:p>
          <w:p w:rsidR="00935CEB" w:rsidRDefault="00935CEB">
            <w:pPr>
              <w:numPr>
                <w:ilvl w:val="0"/>
                <w:numId w:val="7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навыков поискового и изучающего чтения – диалог о </w:t>
            </w:r>
            <w:r>
              <w:rPr>
                <w:rFonts w:cs="Times New Roman"/>
                <w:sz w:val="20"/>
                <w:szCs w:val="20"/>
              </w:rPr>
              <w:lastRenderedPageBreak/>
              <w:t>работе в экологическом клубе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A62B90">
            <w:pPr>
              <w:rPr>
                <w:sz w:val="20"/>
              </w:rPr>
            </w:pPr>
            <w:r>
              <w:t>22.03-28</w:t>
            </w:r>
            <w:r w:rsidR="00935CEB">
              <w:t>.0</w:t>
            </w:r>
            <w:r>
              <w:t>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грамматике: разделительный вопрос, способы выражения долженствования.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диалогической речи и письму.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(уч. – стр. 79, РТ – стр. 48)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8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навыков образования и употребления в речи разделительных вопросов.</w:t>
            </w:r>
          </w:p>
          <w:p w:rsidR="00935CEB" w:rsidRDefault="00935CEB">
            <w:pPr>
              <w:numPr>
                <w:ilvl w:val="0"/>
                <w:numId w:val="8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умения выражать долженствование</w:t>
            </w:r>
          </w:p>
          <w:p w:rsidR="00935CEB" w:rsidRDefault="00935CEB">
            <w:pPr>
              <w:numPr>
                <w:ilvl w:val="0"/>
                <w:numId w:val="80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составления списка необходимых дел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A62B90">
            <w:pPr>
              <w:rPr>
                <w:sz w:val="20"/>
              </w:rPr>
            </w:pPr>
            <w:r>
              <w:t>22.03-28</w:t>
            </w:r>
            <w:r w:rsidR="00935CEB">
              <w:t>.0</w:t>
            </w:r>
            <w:r>
              <w:t>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чтению, письму и говорению: содержание животных в неволе. (уч. – стр. 80, РТ – стр. 49)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8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аргументировать свою точку зрения в устной и письменной речи</w:t>
            </w:r>
          </w:p>
          <w:p w:rsidR="00935CEB" w:rsidRDefault="00935CEB">
            <w:pPr>
              <w:numPr>
                <w:ilvl w:val="0"/>
                <w:numId w:val="81"/>
              </w:numPr>
            </w:pPr>
            <w:r>
              <w:rPr>
                <w:rFonts w:cs="Times New Roman"/>
                <w:sz w:val="20"/>
                <w:szCs w:val="20"/>
              </w:rPr>
              <w:t>Неумение подбирать аргументы к мнению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A62B90">
            <w:pPr>
              <w:rPr>
                <w:sz w:val="20"/>
              </w:rPr>
            </w:pPr>
            <w:r>
              <w:t>22.03-28</w:t>
            </w:r>
            <w:r w:rsidR="00935CEB">
              <w:t>.0</w:t>
            </w:r>
            <w:r>
              <w:t>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Мир природы в Шотландии. Обучение чтению, говорению, письму, (уч. -  стр.81, РТ – стр. 50)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8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навыков изучающего чтения и пересказа – статья о шотландской природе.</w:t>
            </w:r>
          </w:p>
          <w:p w:rsidR="00935CEB" w:rsidRDefault="00935CEB">
            <w:pPr>
              <w:numPr>
                <w:ilvl w:val="0"/>
                <w:numId w:val="8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умения описывать природные заповедники России.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0</w:t>
            </w:r>
            <w:r w:rsidR="00A62B90">
              <w:t>5-11</w:t>
            </w:r>
            <w:r>
              <w:t>.04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диалогической речи «Денежные пожертвования». (уч. – стр. 82)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8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умения вести диалог этикетного характера.</w:t>
            </w:r>
          </w:p>
          <w:p w:rsidR="00935CEB" w:rsidRDefault="00935CEB">
            <w:pPr>
              <w:numPr>
                <w:ilvl w:val="0"/>
                <w:numId w:val="8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образования глаголов от прилагательных при помощи суффикса -</w:t>
            </w:r>
            <w:r>
              <w:rPr>
                <w:rFonts w:cs="Times New Roman"/>
                <w:sz w:val="20"/>
                <w:szCs w:val="20"/>
                <w:lang w:val="en-US"/>
              </w:rPr>
              <w:t>en</w:t>
            </w:r>
          </w:p>
          <w:p w:rsidR="00935CEB" w:rsidRDefault="00935CEB">
            <w:pPr>
              <w:numPr>
                <w:ilvl w:val="0"/>
                <w:numId w:val="8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 развиты произносительные навыки (звуки / </w:t>
            </w:r>
            <w:r>
              <w:rPr>
                <w:rFonts w:cs="Times New Roman"/>
                <w:sz w:val="20"/>
                <w:szCs w:val="20"/>
                <w:lang w:val="en-US"/>
              </w:rPr>
              <w:t>a</w:t>
            </w:r>
            <w:r>
              <w:rPr>
                <w:rFonts w:cs="Times New Roman"/>
                <w:sz w:val="20"/>
                <w:szCs w:val="20"/>
              </w:rPr>
              <w:t>ı/, /</w:t>
            </w:r>
            <w:r>
              <w:rPr>
                <w:rFonts w:cs="Times New Roman"/>
                <w:sz w:val="20"/>
                <w:szCs w:val="20"/>
                <w:lang w:val="en-US"/>
              </w:rPr>
              <w:t>a</w:t>
            </w:r>
            <w:r>
              <w:rPr>
                <w:rFonts w:cs="Times New Roman"/>
                <w:sz w:val="20"/>
                <w:szCs w:val="20"/>
              </w:rPr>
              <w:t>ıə/)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05-11</w:t>
            </w:r>
            <w:r w:rsidR="00935CEB">
              <w:t>.04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чтению, письму и говорению: текст о пищевой цепи. (уч. – стр. 83)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8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чтения текста научно-популярного характера</w:t>
            </w:r>
          </w:p>
          <w:p w:rsidR="00935CEB" w:rsidRDefault="00935CEB">
            <w:pPr>
              <w:numPr>
                <w:ilvl w:val="0"/>
                <w:numId w:val="8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пересказывать текст с опорой на схему.</w:t>
            </w:r>
          </w:p>
          <w:p w:rsidR="00935CEB" w:rsidRDefault="00935CEB">
            <w:pPr>
              <w:numPr>
                <w:ilvl w:val="0"/>
                <w:numId w:val="84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составления схемы цепи питания.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05-11</w:t>
            </w:r>
            <w:r w:rsidR="00935CEB">
              <w:t>.04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Урок самоконтроля по модулю 8. (уч. – стр. 84, РТ – стр. 51-52)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умений употреблять изученный лексико-грамматический материал по теме «Проблемы экологии» в практической деятельности.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12-18</w:t>
            </w:r>
            <w:r w:rsidR="00935CEB">
              <w:t>.04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D5CAB">
            <w:pPr>
              <w:rPr>
                <w:rFonts w:cs="Times New Roman"/>
                <w:sz w:val="20"/>
                <w:szCs w:val="20"/>
              </w:rPr>
            </w:pPr>
            <w:r w:rsidRPr="003F738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Повторение лексики и грамматики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0627BD">
              <w:rPr>
                <w:rFonts w:cs="Times New Roman"/>
                <w:sz w:val="20"/>
                <w:szCs w:val="20"/>
                <w:lang w:eastAsia="hi-IN"/>
              </w:rPr>
              <w:t>по теме «Проблемы экологии»</w:t>
            </w:r>
            <w:r>
              <w:rPr>
                <w:rFonts w:cs="Times New Roman"/>
                <w:sz w:val="20"/>
                <w:szCs w:val="20"/>
                <w:lang w:eastAsia="hi-IN"/>
              </w:rPr>
              <w:t xml:space="preserve">. </w:t>
            </w:r>
            <w:r w:rsidR="00935CEB">
              <w:rPr>
                <w:rFonts w:cs="Times New Roman"/>
                <w:b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Повторение лексико-грамматического материала по 8 модулю</w:t>
            </w:r>
          </w:p>
        </w:tc>
      </w:tr>
      <w:tr w:rsidR="00F21887" w:rsidTr="00FE4D85">
        <w:trPr>
          <w:trHeight w:val="227"/>
        </w:trPr>
        <w:tc>
          <w:tcPr>
            <w:tcW w:w="5000" w:type="pct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МОДУЛЬ 9 «ВРЕМЯ ПОКУПОК»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12-18</w:t>
            </w:r>
            <w:r w:rsidR="00935CEB">
              <w:t>.04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«Еда. Напитки. Обучение чтению. (уч. – стр.86, РТ – стр. 53)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8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распознавания и употребления в речи новой лексики по теме «Еда. Напитки.</w:t>
            </w:r>
          </w:p>
          <w:p w:rsidR="00935CEB" w:rsidRDefault="00935CEB">
            <w:pPr>
              <w:numPr>
                <w:ilvl w:val="0"/>
                <w:numId w:val="8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изучающего чтения – текст о здоровом питании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1</w:t>
            </w:r>
            <w:r w:rsidR="00A62B90">
              <w:t>2-18</w:t>
            </w:r>
            <w:r>
              <w:t>.04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Обучение грамматике: выражение значения количества Обучение диалогической речи и </w:t>
            </w:r>
            <w:r>
              <w:rPr>
                <w:rFonts w:cs="Times New Roman"/>
                <w:sz w:val="20"/>
                <w:szCs w:val="20"/>
              </w:rPr>
              <w:lastRenderedPageBreak/>
              <w:t>письму (уч. - стр. 87, РТ – стр. 53)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86"/>
              </w:num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Отсутствие навыка выражать в речи значения количества.</w:t>
            </w:r>
          </w:p>
          <w:p w:rsidR="00935CEB" w:rsidRDefault="00935CEB">
            <w:pPr>
              <w:numPr>
                <w:ilvl w:val="0"/>
                <w:numId w:val="8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Неумение вести разговор о здоровой пище.</w:t>
            </w:r>
          </w:p>
          <w:p w:rsidR="00935CEB" w:rsidRDefault="00935CEB">
            <w:pPr>
              <w:numPr>
                <w:ilvl w:val="0"/>
                <w:numId w:val="86"/>
              </w:numPr>
            </w:pPr>
            <w:r>
              <w:rPr>
                <w:rFonts w:cs="Times New Roman"/>
                <w:sz w:val="20"/>
                <w:szCs w:val="20"/>
              </w:rPr>
              <w:lastRenderedPageBreak/>
              <w:t>Отсутствие навыка описания своей диеты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19-25</w:t>
            </w:r>
            <w:r w:rsidR="00935CEB">
              <w:t>.04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«Покупки, магазины». Обучение чтению, аудированию и говорению. (уч. – стр. 88, РТ – стр. 54)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8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распознавания и употребления в речи новой лексики по теме «Покупки, магазины» </w:t>
            </w:r>
          </w:p>
          <w:p w:rsidR="00935CEB" w:rsidRDefault="00935CEB">
            <w:pPr>
              <w:numPr>
                <w:ilvl w:val="0"/>
                <w:numId w:val="8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навыков поискового чтения – диалог – сборы в лагерь.</w:t>
            </w:r>
          </w:p>
          <w:p w:rsidR="00935CEB" w:rsidRDefault="00935CEB">
            <w:pPr>
              <w:numPr>
                <w:ilvl w:val="0"/>
                <w:numId w:val="87"/>
              </w:numPr>
            </w:pPr>
            <w:r>
              <w:rPr>
                <w:rFonts w:cs="Times New Roman"/>
                <w:sz w:val="20"/>
                <w:szCs w:val="20"/>
              </w:rPr>
              <w:t>Неумение вести диалог-расспрос о покупках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19-25</w:t>
            </w:r>
            <w:r w:rsidR="00935CEB">
              <w:t>.04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Грамматическое время Present </w:t>
            </w:r>
            <w:r>
              <w:rPr>
                <w:rFonts w:cs="Times New Roman"/>
                <w:sz w:val="20"/>
                <w:szCs w:val="20"/>
                <w:lang w:val="en-US"/>
              </w:rPr>
              <w:t>Perfect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Continuous</w:t>
            </w:r>
            <w:r>
              <w:rPr>
                <w:rFonts w:cs="Times New Roman"/>
                <w:sz w:val="20"/>
                <w:szCs w:val="20"/>
              </w:rPr>
              <w:t xml:space="preserve"> в сравнении с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Perfect</w:t>
            </w:r>
            <w:r>
              <w:rPr>
                <w:rFonts w:cs="Times New Roman"/>
                <w:sz w:val="20"/>
                <w:szCs w:val="20"/>
              </w:rPr>
              <w:t>. Обучение аудированию и диалогической речи (уч. – стр. 89, РТ – стр. 54)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Pr="002246FD" w:rsidRDefault="00935CEB">
            <w:pPr>
              <w:numPr>
                <w:ilvl w:val="0"/>
                <w:numId w:val="88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Отсутствие навыка использования во всех видах речевой деятельности грамматических времен </w:t>
            </w:r>
            <w:r>
              <w:rPr>
                <w:rFonts w:cs="Times New Roman"/>
                <w:sz w:val="20"/>
                <w:szCs w:val="20"/>
                <w:lang w:val="en-US"/>
              </w:rPr>
              <w:t>Present</w:t>
            </w:r>
          </w:p>
          <w:p w:rsidR="00935CEB" w:rsidRPr="002246FD" w:rsidRDefault="00935CEB">
            <w:pPr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Perfect Continuous в сравнении с Present Perfect.</w:t>
            </w:r>
          </w:p>
          <w:p w:rsidR="00935CEB" w:rsidRDefault="00935CEB">
            <w:pPr>
              <w:numPr>
                <w:ilvl w:val="0"/>
                <w:numId w:val="88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ведения диалога о необходимых покупках.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19-25</w:t>
            </w:r>
            <w:r w:rsidR="00935CEB">
              <w:t>.04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82BD1" w:rsidRDefault="00935CEB">
            <w:pPr>
              <w:rPr>
                <w:rFonts w:cs="Times New Roman"/>
                <w:b/>
                <w:color w:val="FF0000"/>
                <w:sz w:val="20"/>
                <w:szCs w:val="20"/>
              </w:rPr>
            </w:pPr>
            <w:r w:rsidRPr="00182BD1">
              <w:rPr>
                <w:rFonts w:cs="Times New Roman"/>
                <w:b/>
                <w:color w:val="FF0000"/>
                <w:sz w:val="20"/>
                <w:szCs w:val="20"/>
              </w:rPr>
              <w:t>Итоговая контрольная работа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 w:rsidRPr="00182BD1">
              <w:rPr>
                <w:rFonts w:cs="Times New Roman"/>
                <w:b/>
                <w:color w:val="FF0000"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Проведение итоговой контрольной работы за год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2</w:t>
            </w:r>
            <w:r w:rsidR="00A62B90">
              <w:t>6.04-02</w:t>
            </w:r>
            <w:r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Идиомы и поговорки о еде. Обучение чтению, говорению и письму. (уч. – стр. 91, РТ – стр. 56)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8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изучающего чтения – словарные статьи об идиомах и поговорках.</w:t>
            </w:r>
          </w:p>
          <w:p w:rsidR="00935CEB" w:rsidRDefault="00935CEB">
            <w:pPr>
              <w:numPr>
                <w:ilvl w:val="0"/>
                <w:numId w:val="8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навыков обсуждения темы на основе прочитанного.</w:t>
            </w:r>
          </w:p>
          <w:p w:rsidR="00935CEB" w:rsidRDefault="00935CEB">
            <w:pPr>
              <w:numPr>
                <w:ilvl w:val="0"/>
                <w:numId w:val="89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составлять викторину по пословицам и поговоркам, связанным с едой.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26.04-02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диалогической речи «Выражение благодарности и восхищения» (уч. – стр. 92)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1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ведения диалога этикетного характера «Выражение благодарности и восхищения» с опорой на образец.</w:t>
            </w:r>
          </w:p>
          <w:p w:rsidR="00935CEB" w:rsidRDefault="00935CEB">
            <w:pPr>
              <w:numPr>
                <w:ilvl w:val="0"/>
                <w:numId w:val="10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различия звуков /</w:t>
            </w:r>
            <w:r>
              <w:rPr>
                <w:rFonts w:cs="Times New Roman"/>
                <w:sz w:val="20"/>
                <w:szCs w:val="20"/>
                <w:lang w:val="en-US"/>
              </w:rPr>
              <w:t>s</w:t>
            </w:r>
            <w:r>
              <w:rPr>
                <w:rFonts w:cs="Times New Roman"/>
                <w:sz w:val="20"/>
                <w:szCs w:val="20"/>
              </w:rPr>
              <w:t>/ и /</w:t>
            </w:r>
            <w:r>
              <w:rPr>
                <w:rFonts w:cs="Times New Roman"/>
                <w:sz w:val="20"/>
                <w:szCs w:val="20"/>
                <w:lang w:val="en-US"/>
              </w:rPr>
              <w:t>z</w:t>
            </w:r>
            <w:r>
              <w:rPr>
                <w:rFonts w:cs="Times New Roman"/>
                <w:sz w:val="20"/>
                <w:szCs w:val="20"/>
              </w:rPr>
              <w:t>/ (</w:t>
            </w:r>
            <w:r>
              <w:rPr>
                <w:rFonts w:cs="Times New Roman"/>
                <w:sz w:val="20"/>
                <w:szCs w:val="20"/>
                <w:lang w:val="en-US"/>
              </w:rPr>
              <w:t>nice</w:t>
            </w:r>
            <w:r>
              <w:rPr>
                <w:rFonts w:cs="Times New Roman"/>
                <w:sz w:val="20"/>
                <w:szCs w:val="20"/>
              </w:rPr>
              <w:t xml:space="preserve"> - </w:t>
            </w:r>
            <w:r>
              <w:rPr>
                <w:rFonts w:cs="Times New Roman"/>
                <w:sz w:val="20"/>
                <w:szCs w:val="20"/>
                <w:lang w:val="en-US"/>
              </w:rPr>
              <w:t>busy</w:t>
            </w:r>
            <w:r>
              <w:rPr>
                <w:rFonts w:cs="Times New Roman"/>
                <w:sz w:val="20"/>
                <w:szCs w:val="20"/>
              </w:rPr>
              <w:t>).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26.04-02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Выбор покупок. Обучения чтению, говорению и письму. (уч. – стр. 93)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9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изучающего чтения – статья о выборе покупок</w:t>
            </w:r>
          </w:p>
          <w:p w:rsidR="00935CEB" w:rsidRDefault="00935CEB">
            <w:pPr>
              <w:numPr>
                <w:ilvl w:val="0"/>
                <w:numId w:val="90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делать сообщение на основе прочитанного.</w:t>
            </w:r>
          </w:p>
          <w:p w:rsidR="00935CEB" w:rsidRDefault="00935CEB">
            <w:pPr>
              <w:numPr>
                <w:ilvl w:val="0"/>
                <w:numId w:val="90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проведения опроса о покупках и их необходимости.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A62B90">
            <w:pPr>
              <w:rPr>
                <w:sz w:val="20"/>
              </w:rPr>
            </w:pPr>
            <w:r>
              <w:t>03-09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Урок самоконтроля по модулю 9. (уч. – стр. 94, РТ – стр. 57-58)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Отсутствие умений употреблять изученный лексико-грамматический материал по теме «Покупки, магазины» в практической деятельности.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03-09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D5CAB">
            <w:pPr>
              <w:rPr>
                <w:rFonts w:cs="Times New Roman"/>
                <w:sz w:val="20"/>
                <w:szCs w:val="20"/>
              </w:rPr>
            </w:pPr>
            <w:r w:rsidRPr="003F738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Повторение лексики и грамматики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0627BD">
              <w:rPr>
                <w:rFonts w:cs="Times New Roman"/>
                <w:sz w:val="20"/>
                <w:szCs w:val="20"/>
                <w:lang w:eastAsia="hi-IN"/>
              </w:rPr>
              <w:t>по теме «Покупки, магазины»</w:t>
            </w:r>
            <w:r>
              <w:rPr>
                <w:rFonts w:cs="Times New Roman"/>
                <w:sz w:val="20"/>
                <w:szCs w:val="20"/>
                <w:lang w:eastAsia="hi-IN"/>
              </w:rPr>
              <w:t xml:space="preserve">. </w:t>
            </w:r>
            <w:r w:rsidR="00935CEB">
              <w:rPr>
                <w:rFonts w:cs="Times New Roman"/>
                <w:b/>
                <w:sz w:val="20"/>
                <w:szCs w:val="20"/>
              </w:rPr>
              <w:t>Урок рефлексии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r>
              <w:rPr>
                <w:rFonts w:cs="Times New Roman"/>
                <w:sz w:val="20"/>
                <w:szCs w:val="20"/>
              </w:rPr>
              <w:t>Проведение контрольной работы по 9 модулю</w:t>
            </w:r>
          </w:p>
        </w:tc>
      </w:tr>
      <w:tr w:rsidR="00F21887" w:rsidTr="00FE4D85">
        <w:trPr>
          <w:trHeight w:val="227"/>
        </w:trPr>
        <w:tc>
          <w:tcPr>
            <w:tcW w:w="5000" w:type="pct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1887" w:rsidRDefault="00F21887">
            <w:pPr>
              <w:snapToGrid w:val="0"/>
              <w:spacing w:after="200" w:line="276" w:lineRule="auto"/>
              <w:jc w:val="center"/>
            </w:pPr>
            <w:r>
              <w:rPr>
                <w:rFonts w:cs="Times New Roman"/>
                <w:b/>
                <w:bCs/>
                <w:sz w:val="20"/>
                <w:szCs w:val="20"/>
              </w:rPr>
              <w:t>МОДУЛЬ 10 «В ЗДОРОВОМ ТЕЛЕ — ЗДОРОВЫЙ ДУХ»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0</w:t>
            </w:r>
            <w:r w:rsidR="00A62B90">
              <w:t>3-</w:t>
            </w:r>
            <w:r>
              <w:t>0</w:t>
            </w:r>
            <w:r w:rsidR="00A62B90">
              <w:t>9</w:t>
            </w:r>
            <w:r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«Стресс».  Обучение чтению и говорению (уч. – стр. 96, РТ – стр. 59)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9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распознавания и употребления лексики по теме «Стресс»</w:t>
            </w:r>
          </w:p>
          <w:p w:rsidR="00935CEB" w:rsidRDefault="00935CEB">
            <w:pPr>
              <w:numPr>
                <w:ilvl w:val="0"/>
                <w:numId w:val="9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ознакомительного чтения – текст о стрессе</w:t>
            </w:r>
          </w:p>
          <w:p w:rsidR="00935CEB" w:rsidRDefault="00935CEB">
            <w:pPr>
              <w:numPr>
                <w:ilvl w:val="0"/>
                <w:numId w:val="91"/>
              </w:numPr>
            </w:pPr>
            <w:r>
              <w:rPr>
                <w:rFonts w:cs="Times New Roman"/>
                <w:sz w:val="20"/>
                <w:szCs w:val="20"/>
              </w:rPr>
              <w:lastRenderedPageBreak/>
              <w:t>Неумение вести обсуждения в парах на тему стресса и борьбе с ним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935CEB" w:rsidP="00A62B90">
            <w:pPr>
              <w:rPr>
                <w:sz w:val="20"/>
              </w:rPr>
            </w:pPr>
            <w:r>
              <w:t>1</w:t>
            </w:r>
            <w:r w:rsidR="00A62B90">
              <w:t>0-16</w:t>
            </w:r>
            <w:r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Обучение грамматике: модальный глагол </w:t>
            </w:r>
            <w:r>
              <w:rPr>
                <w:rFonts w:cs="Times New Roman"/>
                <w:sz w:val="20"/>
                <w:szCs w:val="20"/>
                <w:lang w:val="en-US"/>
              </w:rPr>
              <w:t>should</w:t>
            </w:r>
            <w:r>
              <w:rPr>
                <w:rFonts w:cs="Times New Roman"/>
                <w:sz w:val="20"/>
                <w:szCs w:val="20"/>
              </w:rPr>
              <w:t>/</w:t>
            </w:r>
            <w:r>
              <w:rPr>
                <w:rFonts w:cs="Times New Roman"/>
                <w:sz w:val="20"/>
                <w:szCs w:val="20"/>
                <w:lang w:val="en-US"/>
              </w:rPr>
              <w:t>shouldn</w:t>
            </w:r>
            <w:r>
              <w:rPr>
                <w:rFonts w:cs="Times New Roman"/>
                <w:sz w:val="20"/>
                <w:szCs w:val="20"/>
              </w:rPr>
              <w:t>’</w:t>
            </w:r>
            <w:r>
              <w:rPr>
                <w:rFonts w:cs="Times New Roman"/>
                <w:sz w:val="20"/>
                <w:szCs w:val="20"/>
                <w:lang w:val="en-US"/>
              </w:rPr>
              <w:t>t</w:t>
            </w:r>
            <w:r>
              <w:rPr>
                <w:rFonts w:cs="Times New Roman"/>
                <w:sz w:val="20"/>
                <w:szCs w:val="20"/>
              </w:rPr>
              <w:t xml:space="preserve">; союз </w:t>
            </w:r>
            <w:r>
              <w:rPr>
                <w:rFonts w:cs="Times New Roman"/>
                <w:sz w:val="20"/>
                <w:szCs w:val="20"/>
                <w:lang w:val="en-US"/>
              </w:rPr>
              <w:t>unless</w:t>
            </w:r>
            <w:r>
              <w:rPr>
                <w:rFonts w:cs="Times New Roman"/>
                <w:sz w:val="20"/>
                <w:szCs w:val="20"/>
              </w:rPr>
              <w:t>. Обучение письму. (уч. – стр. 97, РТ – стр. 59)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«открытие» нового знания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9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 развит навык распознавания и употребления в связной речи модального глагола </w:t>
            </w:r>
            <w:r>
              <w:rPr>
                <w:rFonts w:cs="Times New Roman"/>
                <w:sz w:val="20"/>
                <w:szCs w:val="20"/>
                <w:lang w:val="en-US"/>
              </w:rPr>
              <w:t>should</w:t>
            </w:r>
            <w:r>
              <w:rPr>
                <w:rFonts w:cs="Times New Roman"/>
                <w:sz w:val="20"/>
                <w:szCs w:val="20"/>
              </w:rPr>
              <w:t>/</w:t>
            </w:r>
            <w:r>
              <w:rPr>
                <w:rFonts w:cs="Times New Roman"/>
                <w:sz w:val="20"/>
                <w:szCs w:val="20"/>
                <w:lang w:val="en-US"/>
              </w:rPr>
              <w:t>shouldn</w:t>
            </w:r>
            <w:r>
              <w:rPr>
                <w:rFonts w:cs="Times New Roman"/>
                <w:sz w:val="20"/>
                <w:szCs w:val="20"/>
              </w:rPr>
              <w:t>’</w:t>
            </w:r>
            <w:r>
              <w:rPr>
                <w:rFonts w:cs="Times New Roman"/>
                <w:sz w:val="20"/>
                <w:szCs w:val="20"/>
                <w:lang w:val="en-US"/>
              </w:rPr>
              <w:t>t</w:t>
            </w:r>
            <w:r>
              <w:rPr>
                <w:rFonts w:cs="Times New Roman"/>
                <w:sz w:val="20"/>
                <w:szCs w:val="20"/>
              </w:rPr>
              <w:t xml:space="preserve"> .</w:t>
            </w:r>
          </w:p>
          <w:p w:rsidR="00935CEB" w:rsidRDefault="00935CEB">
            <w:pPr>
              <w:numPr>
                <w:ilvl w:val="0"/>
                <w:numId w:val="92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 умеет использовать в речи союз </w:t>
            </w:r>
            <w:r>
              <w:rPr>
                <w:rFonts w:cs="Times New Roman"/>
                <w:sz w:val="20"/>
                <w:szCs w:val="20"/>
                <w:lang w:val="en-US"/>
              </w:rPr>
              <w:t>unless</w:t>
            </w:r>
          </w:p>
          <w:p w:rsidR="00935CEB" w:rsidRDefault="00935CEB">
            <w:pPr>
              <w:numPr>
                <w:ilvl w:val="0"/>
                <w:numId w:val="92"/>
              </w:numPr>
            </w:pPr>
            <w:r>
              <w:rPr>
                <w:rFonts w:cs="Times New Roman"/>
                <w:sz w:val="20"/>
                <w:szCs w:val="20"/>
              </w:rPr>
              <w:t>Не умеет писать листовку о способах преодоления стресса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10-16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Введение лексики по теме «Несчастный случай». Обучение чтению. (уч. – стр. 98, РТ – стр. 60)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93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распознавания и употребления лексики по теме «Несчастный случай»</w:t>
            </w:r>
          </w:p>
          <w:p w:rsidR="00935CEB" w:rsidRDefault="00935CEB">
            <w:pPr>
              <w:numPr>
                <w:ilvl w:val="0"/>
                <w:numId w:val="93"/>
              </w:numPr>
            </w:pPr>
            <w:r>
              <w:rPr>
                <w:rFonts w:cs="Times New Roman"/>
                <w:sz w:val="20"/>
                <w:szCs w:val="20"/>
              </w:rPr>
              <w:t>Отсутствие навыка языковой догадки, незнание явлений полисемии и омонимии (понимание каламбура)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10-16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Возвратные местоимения. Обучение диалогической и письменной речи (уч. – стр. 99, РТ – стр. 60)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9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распознавания и употребления в речи возвратных местоимений.</w:t>
            </w:r>
          </w:p>
          <w:p w:rsidR="00935CEB" w:rsidRDefault="00935CEB">
            <w:pPr>
              <w:numPr>
                <w:ilvl w:val="0"/>
                <w:numId w:val="94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умеет сообщать о проблемах здоровья и травмах.</w:t>
            </w:r>
          </w:p>
          <w:p w:rsidR="00935CEB" w:rsidRDefault="00935CEB">
            <w:pPr>
              <w:numPr>
                <w:ilvl w:val="0"/>
                <w:numId w:val="94"/>
              </w:numPr>
            </w:pPr>
            <w:r>
              <w:rPr>
                <w:rFonts w:cs="Times New Roman"/>
                <w:sz w:val="20"/>
                <w:szCs w:val="20"/>
              </w:rPr>
              <w:t>Не умеет писать рассказ о несчастном случае во время каникул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17-23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Обучение чтению (письмо-совет по вопросам здоровья), говорению и письму. (уч. – стр. 100, РТ – стр. – 61).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9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поискового чтения (письмо-совет по вопросам здоровья).</w:t>
            </w:r>
          </w:p>
          <w:p w:rsidR="00935CEB" w:rsidRDefault="00935CEB">
            <w:pPr>
              <w:numPr>
                <w:ilvl w:val="0"/>
                <w:numId w:val="95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составления высказывания на основе прочитанного.</w:t>
            </w:r>
          </w:p>
          <w:p w:rsidR="00935CEB" w:rsidRDefault="00935CEB">
            <w:pPr>
              <w:numPr>
                <w:ilvl w:val="0"/>
                <w:numId w:val="95"/>
              </w:numPr>
            </w:pPr>
            <w:r>
              <w:rPr>
                <w:rFonts w:cs="Times New Roman"/>
                <w:sz w:val="20"/>
                <w:szCs w:val="20"/>
              </w:rPr>
              <w:t>Неумения писать письмо-совет заболевшему другу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17-23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Словообразование: прилагательные от глаголов с суффиксами -ive, -ative. Обучение чтению, говорению и письму (уч. – стр. 101, РТ – стр. 62)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9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поискового чтения (текст о королевской медицинской службе в Австралии)</w:t>
            </w:r>
          </w:p>
          <w:p w:rsidR="00935CEB" w:rsidRDefault="00935CEB">
            <w:pPr>
              <w:numPr>
                <w:ilvl w:val="0"/>
                <w:numId w:val="9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Отсутствие навыка образования прилагательных от глаголов с суффиксами -ive, -ative.</w:t>
            </w:r>
          </w:p>
          <w:p w:rsidR="00935CEB" w:rsidRDefault="00935CEB">
            <w:pPr>
              <w:numPr>
                <w:ilvl w:val="0"/>
                <w:numId w:val="96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давать интервью на основе прочитанного.</w:t>
            </w:r>
          </w:p>
          <w:p w:rsidR="00935CEB" w:rsidRDefault="00935CEB">
            <w:pPr>
              <w:numPr>
                <w:ilvl w:val="0"/>
                <w:numId w:val="96"/>
              </w:numPr>
            </w:pPr>
            <w:r>
              <w:rPr>
                <w:rFonts w:cs="Times New Roman"/>
                <w:sz w:val="20"/>
                <w:szCs w:val="20"/>
              </w:rPr>
              <w:t>Неумение писать статью о благотворительности в России.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Pr="001F1F05" w:rsidRDefault="00A62B90" w:rsidP="001F31D6">
            <w:pPr>
              <w:rPr>
                <w:sz w:val="20"/>
              </w:rPr>
            </w:pPr>
            <w:r>
              <w:t>17-23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 школьного врача. Обучение диалогической речи (уч. – стр. 102)</w:t>
            </w:r>
          </w:p>
          <w:p w:rsidR="00935CEB" w:rsidRDefault="00935C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97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Неумение вести диалог этикетного характера.</w:t>
            </w:r>
          </w:p>
          <w:p w:rsidR="00935CEB" w:rsidRDefault="00935CEB">
            <w:pPr>
              <w:numPr>
                <w:ilvl w:val="0"/>
                <w:numId w:val="97"/>
              </w:numPr>
            </w:pPr>
            <w:r>
              <w:rPr>
                <w:rFonts w:cs="Times New Roman"/>
                <w:sz w:val="20"/>
                <w:szCs w:val="20"/>
              </w:rPr>
              <w:t>Не различает звуки /ʌ/–/aʊ/ Mum, done – bow, loud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A62B90" w:rsidP="001F31D6">
            <w:r>
              <w:t>24-30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FE4D85">
            <w:pPr>
              <w:rPr>
                <w:rFonts w:cs="Times New Roman"/>
                <w:sz w:val="20"/>
                <w:szCs w:val="20"/>
              </w:rPr>
            </w:pPr>
            <w:r w:rsidRPr="000627BD">
              <w:rPr>
                <w:rFonts w:cs="Times New Roman"/>
                <w:sz w:val="20"/>
                <w:szCs w:val="20"/>
                <w:lang w:eastAsia="hi-IN"/>
              </w:rPr>
              <w:t>Д. Дефо. Робинзон Крузо.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D5CAB" w:rsidP="009D5CAB">
            <w:pPr>
              <w:snapToGrid w:val="0"/>
              <w:ind w:left="3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Навыки поискового чтения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A62B90" w:rsidP="001F31D6">
            <w:r>
              <w:t>24-30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FE4D85">
            <w:pPr>
              <w:rPr>
                <w:rFonts w:cs="Times New Roman"/>
                <w:sz w:val="20"/>
                <w:szCs w:val="20"/>
              </w:rPr>
            </w:pPr>
            <w:r w:rsidRPr="000627BD">
              <w:rPr>
                <w:rFonts w:cs="Times New Roman"/>
                <w:sz w:val="20"/>
                <w:szCs w:val="20"/>
                <w:lang w:eastAsia="hi-IN"/>
              </w:rPr>
              <w:t>Урок самоконтроля по модулю 10.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D5CAB" w:rsidP="009D5CAB">
            <w:pPr>
              <w:snapToGrid w:val="0"/>
              <w:ind w:left="3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Умение употреблять изученный лексико-грамматический материал по теме «Здоровый образ жизни» в практической деятельности.</w:t>
            </w:r>
          </w:p>
        </w:tc>
      </w:tr>
      <w:tr w:rsidR="00FC15C2" w:rsidTr="00CA015E">
        <w:trPr>
          <w:trHeight w:val="227"/>
        </w:trPr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numPr>
                <w:ilvl w:val="0"/>
                <w:numId w:val="27"/>
              </w:num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A62B90" w:rsidP="001F31D6">
            <w:r>
              <w:t>24-30</w:t>
            </w:r>
            <w:r w:rsidR="00935CEB">
              <w:t>.05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935CEB">
            <w:pPr>
              <w:snapToGrid w:val="0"/>
              <w:spacing w:after="20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35CEB" w:rsidRDefault="00FE4D85">
            <w:pPr>
              <w:rPr>
                <w:rFonts w:cs="Times New Roman"/>
                <w:sz w:val="20"/>
                <w:szCs w:val="20"/>
              </w:rPr>
            </w:pPr>
            <w:r w:rsidRPr="000627BD">
              <w:rPr>
                <w:rFonts w:cs="Times New Roman"/>
                <w:sz w:val="20"/>
                <w:szCs w:val="20"/>
                <w:lang w:eastAsia="hi-IN"/>
              </w:rPr>
              <w:t>Знакомство с РКК Энергия.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5CEB" w:rsidRDefault="009D5CAB" w:rsidP="009D5CAB">
            <w:pPr>
              <w:snapToGrid w:val="0"/>
              <w:ind w:left="36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Умение работать с предоставленной информацией.</w:t>
            </w:r>
          </w:p>
        </w:tc>
      </w:tr>
    </w:tbl>
    <w:p w:rsidR="00F21887" w:rsidRDefault="00F21887">
      <w:pPr>
        <w:jc w:val="center"/>
        <w:rPr>
          <w:rFonts w:eastAsia="Calibri" w:cs="Times New Roman"/>
          <w:b/>
        </w:rPr>
      </w:pPr>
    </w:p>
    <w:p w:rsidR="00F21887" w:rsidRDefault="00F21887">
      <w:pPr>
        <w:widowControl/>
        <w:suppressAutoHyphens w:val="0"/>
        <w:jc w:val="center"/>
        <w:rPr>
          <w:rFonts w:eastAsia="Calibri" w:cs="Times New Roman"/>
          <w:b/>
          <w:lang w:eastAsia="en-US" w:bidi="ar-SA"/>
        </w:rPr>
      </w:pPr>
    </w:p>
    <w:p w:rsidR="00B5258A" w:rsidRDefault="00B5258A" w:rsidP="00B5258A">
      <w:pPr>
        <w:jc w:val="center"/>
        <w:rPr>
          <w:b/>
        </w:rPr>
      </w:pPr>
      <w:r>
        <w:rPr>
          <w:b/>
        </w:rPr>
        <w:lastRenderedPageBreak/>
        <w:t>УЧЕБНО-МЕТОДИЧЕСКОЕ ОБЕСПЕЧЕНИЕ</w:t>
      </w:r>
    </w:p>
    <w:p w:rsidR="00B5258A" w:rsidRDefault="00B5258A" w:rsidP="00F21887">
      <w:pPr>
        <w:widowControl/>
        <w:numPr>
          <w:ilvl w:val="0"/>
          <w:numId w:val="101"/>
        </w:numPr>
        <w:suppressAutoHyphens w:val="0"/>
        <w:jc w:val="both"/>
      </w:pPr>
      <w:r>
        <w:t>Федеральный государственный образовательный стандарт основного общего образования.</w:t>
      </w:r>
    </w:p>
    <w:p w:rsidR="00B5258A" w:rsidRPr="00764534" w:rsidRDefault="00B5258A" w:rsidP="00F21887">
      <w:pPr>
        <w:widowControl/>
        <w:numPr>
          <w:ilvl w:val="0"/>
          <w:numId w:val="101"/>
        </w:numPr>
        <w:suppressAutoHyphens w:val="0"/>
        <w:jc w:val="both"/>
      </w:pPr>
      <w:r w:rsidRPr="00764534">
        <w:t>Примерные программы основного общего образования. Иностранный язык. – М.: Просвещение, 2016. – (Серия «Стандарты второго поколения»).</w:t>
      </w:r>
    </w:p>
    <w:p w:rsidR="00B5258A" w:rsidRPr="00764534" w:rsidRDefault="00B5258A" w:rsidP="00F21887">
      <w:pPr>
        <w:widowControl/>
        <w:numPr>
          <w:ilvl w:val="0"/>
          <w:numId w:val="101"/>
        </w:numPr>
        <w:suppressAutoHyphens w:val="0"/>
        <w:jc w:val="both"/>
      </w:pPr>
      <w:r w:rsidRPr="00764534">
        <w:t>В.Г. Апальков «Английский язык. Рабочие программы. Предметная линия учебников «Английский в фокусе» 5-9 классы»-М.: Просвещение, 2016.</w:t>
      </w:r>
    </w:p>
    <w:p w:rsidR="00B5258A" w:rsidRDefault="00B5258A" w:rsidP="00F21887">
      <w:pPr>
        <w:widowControl/>
        <w:numPr>
          <w:ilvl w:val="0"/>
          <w:numId w:val="101"/>
        </w:numPr>
        <w:suppressAutoHyphens w:val="0"/>
        <w:jc w:val="both"/>
      </w:pPr>
      <w:r>
        <w:t>Ваулина Ю.Е., Эванс В., Дули Дж., Подоляко О.Е. УМК «Английский в фокусе» для 7 класса. – М.: Expre</w:t>
      </w:r>
      <w:r w:rsidR="00166B29">
        <w:t>ss Publishing: Просвещение, 2017</w:t>
      </w:r>
      <w:r>
        <w:t>.</w:t>
      </w:r>
    </w:p>
    <w:p w:rsidR="00B5258A" w:rsidRDefault="00B5258A" w:rsidP="00F21887">
      <w:pPr>
        <w:widowControl/>
        <w:numPr>
          <w:ilvl w:val="0"/>
          <w:numId w:val="101"/>
        </w:numPr>
        <w:suppressAutoHyphens w:val="0"/>
        <w:jc w:val="both"/>
      </w:pPr>
      <w:r>
        <w:t>Ваулина Ю.Е. Рабочая тетрадь к учебнику «Spotlight-7» для 7 класса общеобразовательных школ/Ю.Е</w:t>
      </w:r>
      <w:r w:rsidR="00166B29">
        <w:t>. Ваулина.- М: Просвещение, 2017</w:t>
      </w:r>
      <w:r>
        <w:t>.</w:t>
      </w:r>
    </w:p>
    <w:p w:rsidR="00B5258A" w:rsidRDefault="00B5258A" w:rsidP="00F21887">
      <w:pPr>
        <w:widowControl/>
        <w:numPr>
          <w:ilvl w:val="0"/>
          <w:numId w:val="101"/>
        </w:numPr>
        <w:suppressAutoHyphens w:val="0"/>
        <w:jc w:val="both"/>
      </w:pPr>
      <w:r>
        <w:t>Ваулина Ю.Е. Книга для учителя к учебнику «Spotlight-7» для 7 класса общеобразовательных школ/Ю.Е</w:t>
      </w:r>
      <w:r w:rsidR="00166B29">
        <w:t>. Ваулина.- М: Просвещение, 2017</w:t>
      </w:r>
      <w:r>
        <w:t>.</w:t>
      </w:r>
    </w:p>
    <w:p w:rsidR="00B5258A" w:rsidRDefault="00B5258A" w:rsidP="00F21887">
      <w:pPr>
        <w:widowControl/>
        <w:numPr>
          <w:ilvl w:val="0"/>
          <w:numId w:val="101"/>
        </w:numPr>
        <w:suppressAutoHyphens w:val="0"/>
        <w:jc w:val="both"/>
      </w:pPr>
      <w:r>
        <w:t>Ваулина Ю.Е. Сборник контрольных заданий к учебнику «Spotlight-7» для 7 класса общеобразовательных школ/Ю.Е</w:t>
      </w:r>
      <w:r w:rsidR="00166B29">
        <w:t>. Ваулина.- М: Просвещение, 2016</w:t>
      </w:r>
      <w:r>
        <w:t>.</w:t>
      </w:r>
    </w:p>
    <w:p w:rsidR="00B5258A" w:rsidRDefault="00B5258A" w:rsidP="00B5258A">
      <w:pPr>
        <w:jc w:val="both"/>
      </w:pPr>
    </w:p>
    <w:p w:rsidR="00B5258A" w:rsidRDefault="00B5258A" w:rsidP="00B5258A">
      <w:pPr>
        <w:jc w:val="center"/>
        <w:rPr>
          <w:b/>
        </w:rPr>
      </w:pPr>
      <w:r>
        <w:rPr>
          <w:b/>
        </w:rPr>
        <w:t>Цифровые образовательные ресурсы</w:t>
      </w:r>
    </w:p>
    <w:p w:rsidR="00B5258A" w:rsidRDefault="00B5258A" w:rsidP="00F21887">
      <w:pPr>
        <w:widowControl/>
        <w:numPr>
          <w:ilvl w:val="0"/>
          <w:numId w:val="102"/>
        </w:numPr>
        <w:suppressAutoHyphens w:val="0"/>
        <w:jc w:val="both"/>
      </w:pPr>
      <w:r>
        <w:t>CD и DVD диски к урокам</w:t>
      </w:r>
    </w:p>
    <w:p w:rsidR="00B5258A" w:rsidRDefault="00B5258A" w:rsidP="00F21887">
      <w:pPr>
        <w:widowControl/>
        <w:numPr>
          <w:ilvl w:val="0"/>
          <w:numId w:val="102"/>
        </w:numPr>
        <w:suppressAutoHyphens w:val="0"/>
        <w:jc w:val="both"/>
      </w:pPr>
      <w:r>
        <w:t>Интернет-страница курса (http://www.prosv.ru/umk/spotlight)</w:t>
      </w:r>
    </w:p>
    <w:p w:rsidR="00B5258A" w:rsidRDefault="00B5258A" w:rsidP="00F21887">
      <w:pPr>
        <w:widowControl/>
        <w:numPr>
          <w:ilvl w:val="0"/>
          <w:numId w:val="102"/>
        </w:numPr>
        <w:suppressAutoHyphens w:val="0"/>
        <w:jc w:val="both"/>
      </w:pPr>
      <w:r>
        <w:t>Информационно-коммуникативные средства и Интернет-ресурсы</w:t>
      </w:r>
    </w:p>
    <w:p w:rsidR="00B5258A" w:rsidRDefault="00D27AAB" w:rsidP="00F21887">
      <w:pPr>
        <w:widowControl/>
        <w:numPr>
          <w:ilvl w:val="0"/>
          <w:numId w:val="102"/>
        </w:numPr>
        <w:suppressAutoHyphens w:val="0"/>
        <w:jc w:val="both"/>
      </w:pPr>
      <w:hyperlink r:id="rId8" w:history="1">
        <w:r w:rsidR="00B5258A">
          <w:t>http://www.fipi.ru/</w:t>
        </w:r>
      </w:hyperlink>
      <w:r w:rsidR="00B5258A">
        <w:t xml:space="preserve">                                 </w:t>
      </w:r>
      <w:hyperlink r:id="rId9" w:history="1">
        <w:r w:rsidR="00B5258A">
          <w:t>http://www.alleng.ru/english/</w:t>
        </w:r>
      </w:hyperlink>
      <w:r w:rsidR="00B5258A">
        <w:t xml:space="preserve">               </w:t>
      </w:r>
      <w:hyperlink r:id="rId10" w:history="1">
        <w:r w:rsidR="00B5258A">
          <w:t>http://www.englishteachers.ru/</w:t>
        </w:r>
      </w:hyperlink>
    </w:p>
    <w:p w:rsidR="00B5258A" w:rsidRDefault="00D27AAB" w:rsidP="00F21887">
      <w:pPr>
        <w:widowControl/>
        <w:numPr>
          <w:ilvl w:val="0"/>
          <w:numId w:val="102"/>
        </w:numPr>
        <w:suppressAutoHyphens w:val="0"/>
        <w:jc w:val="both"/>
      </w:pPr>
      <w:hyperlink r:id="rId11" w:history="1">
        <w:r w:rsidR="00B5258A">
          <w:t>http://www.homeenglish.ru/</w:t>
        </w:r>
      </w:hyperlink>
      <w:r w:rsidR="00B5258A">
        <w:t xml:space="preserve">                </w:t>
      </w:r>
      <w:hyperlink r:id="rId12" w:history="1">
        <w:r w:rsidR="00B5258A">
          <w:t>http://www.1september.ru/</w:t>
        </w:r>
      </w:hyperlink>
    </w:p>
    <w:p w:rsidR="00B5258A" w:rsidRPr="003F3662" w:rsidRDefault="00B5258A" w:rsidP="00B5258A">
      <w:pPr>
        <w:pStyle w:val="aa"/>
        <w:spacing w:before="100" w:beforeAutospacing="1" w:after="100" w:afterAutospacing="1"/>
        <w:jc w:val="center"/>
        <w:rPr>
          <w:rFonts w:ascii="Times New Roman" w:hAnsi="Times New Roman"/>
          <w:b/>
          <w:sz w:val="27"/>
          <w:szCs w:val="27"/>
        </w:rPr>
      </w:pPr>
      <w:r w:rsidRPr="003F3662">
        <w:rPr>
          <w:rFonts w:ascii="Times New Roman" w:hAnsi="Times New Roman"/>
          <w:b/>
          <w:sz w:val="27"/>
          <w:szCs w:val="27"/>
        </w:rPr>
        <w:t>Оснащение кабинетов</w:t>
      </w:r>
    </w:p>
    <w:p w:rsidR="00B5258A" w:rsidRPr="003F3662" w:rsidRDefault="00B5258A" w:rsidP="00F21887">
      <w:pPr>
        <w:pStyle w:val="aa"/>
        <w:widowControl/>
        <w:numPr>
          <w:ilvl w:val="0"/>
          <w:numId w:val="103"/>
        </w:numPr>
        <w:suppressAutoHyphens w:val="0"/>
        <w:spacing w:before="100" w:beforeAutospacing="1" w:after="100" w:afterAutospacing="1"/>
        <w:contextualSpacing/>
        <w:jc w:val="left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посадочные места по количеству обучающихся;</w:t>
      </w:r>
    </w:p>
    <w:p w:rsidR="00B5258A" w:rsidRPr="003F3662" w:rsidRDefault="00B5258A" w:rsidP="00F21887">
      <w:pPr>
        <w:pStyle w:val="aa"/>
        <w:widowControl/>
        <w:numPr>
          <w:ilvl w:val="0"/>
          <w:numId w:val="103"/>
        </w:numPr>
        <w:suppressAutoHyphens w:val="0"/>
        <w:spacing w:before="100" w:beforeAutospacing="1" w:after="100" w:afterAutospacing="1"/>
        <w:contextualSpacing/>
        <w:jc w:val="left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рабочее место преподавателя;</w:t>
      </w:r>
    </w:p>
    <w:p w:rsidR="00B5258A" w:rsidRPr="003F3662" w:rsidRDefault="00B5258A" w:rsidP="00F21887">
      <w:pPr>
        <w:pStyle w:val="aa"/>
        <w:widowControl/>
        <w:numPr>
          <w:ilvl w:val="0"/>
          <w:numId w:val="103"/>
        </w:numPr>
        <w:suppressAutoHyphens w:val="0"/>
        <w:spacing w:before="100" w:beforeAutospacing="1" w:after="100" w:afterAutospacing="1"/>
        <w:contextualSpacing/>
        <w:jc w:val="left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технические средства обучения: компьютер</w:t>
      </w:r>
      <w:r>
        <w:rPr>
          <w:rFonts w:ascii="Times New Roman" w:hAnsi="Times New Roman"/>
          <w:sz w:val="27"/>
          <w:szCs w:val="27"/>
        </w:rPr>
        <w:t xml:space="preserve"> преподавателя, аудио - проигрыватель</w:t>
      </w:r>
      <w:r w:rsidRPr="003F3662">
        <w:rPr>
          <w:rFonts w:ascii="Times New Roman" w:hAnsi="Times New Roman"/>
          <w:sz w:val="27"/>
          <w:szCs w:val="27"/>
        </w:rPr>
        <w:t>;</w:t>
      </w:r>
    </w:p>
    <w:p w:rsidR="00B5258A" w:rsidRPr="003F3662" w:rsidRDefault="00B5258A" w:rsidP="00F21887">
      <w:pPr>
        <w:pStyle w:val="aa"/>
        <w:widowControl/>
        <w:numPr>
          <w:ilvl w:val="0"/>
          <w:numId w:val="103"/>
        </w:numPr>
        <w:suppressAutoHyphens w:val="0"/>
        <w:spacing w:before="100" w:beforeAutospacing="1" w:after="100" w:afterAutospacing="1"/>
        <w:contextualSpacing/>
        <w:jc w:val="left"/>
        <w:rPr>
          <w:rFonts w:ascii="Times New Roman" w:hAnsi="Times New Roman"/>
          <w:sz w:val="27"/>
          <w:szCs w:val="27"/>
        </w:rPr>
      </w:pPr>
      <w:r w:rsidRPr="003F3662">
        <w:rPr>
          <w:rFonts w:ascii="Times New Roman" w:hAnsi="Times New Roman"/>
          <w:sz w:val="27"/>
          <w:szCs w:val="27"/>
        </w:rPr>
        <w:t>* наглядные пособия (комп</w:t>
      </w:r>
      <w:r>
        <w:rPr>
          <w:rFonts w:ascii="Times New Roman" w:hAnsi="Times New Roman"/>
          <w:sz w:val="27"/>
          <w:szCs w:val="27"/>
        </w:rPr>
        <w:t xml:space="preserve">лекты учебных таблиц, плакатов </w:t>
      </w:r>
      <w:r w:rsidRPr="003F3662">
        <w:rPr>
          <w:rFonts w:ascii="Times New Roman" w:hAnsi="Times New Roman"/>
          <w:sz w:val="27"/>
          <w:szCs w:val="27"/>
        </w:rPr>
        <w:t>и др.);</w:t>
      </w:r>
    </w:p>
    <w:p w:rsidR="00B5258A" w:rsidRDefault="00B5258A">
      <w:pPr>
        <w:widowControl/>
        <w:suppressAutoHyphens w:val="0"/>
        <w:jc w:val="center"/>
        <w:rPr>
          <w:rFonts w:eastAsia="Calibri" w:cs="Times New Roman"/>
          <w:b/>
          <w:lang w:eastAsia="en-US" w:bidi="ar-SA"/>
        </w:rPr>
      </w:pPr>
    </w:p>
    <w:p w:rsidR="00F21887" w:rsidRPr="00B5258A" w:rsidRDefault="00F21887" w:rsidP="00B5258A">
      <w:pPr>
        <w:pStyle w:val="14"/>
        <w:numPr>
          <w:ilvl w:val="0"/>
          <w:numId w:val="98"/>
        </w:numPr>
        <w:spacing w:line="100" w:lineRule="atLeas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Интернет-страница курса (</w:t>
      </w:r>
      <w:r>
        <w:rPr>
          <w:rFonts w:ascii="Times New Roman" w:hAnsi="Times New Roman" w:cs="Times New Roman"/>
          <w:sz w:val="22"/>
          <w:szCs w:val="22"/>
        </w:rPr>
        <w:t>http://www.prosv.ru/umk/spotlight</w:t>
      </w:r>
      <w:r>
        <w:rPr>
          <w:rFonts w:ascii="Times New Roman" w:eastAsia="Times New Roman" w:hAnsi="Times New Roman" w:cs="Times New Roman"/>
          <w:sz w:val="22"/>
          <w:szCs w:val="22"/>
        </w:rPr>
        <w:t>)</w:t>
      </w:r>
      <w:hyperlink r:id="rId13" w:history="1">
        <w:r w:rsidRPr="00B5258A">
          <w:rPr>
            <w:rStyle w:val="a4"/>
            <w:rFonts w:ascii="Times New Roman" w:hAnsi="Times New Roman" w:cs="Times New Roman"/>
            <w:color w:val="00000A"/>
            <w:sz w:val="22"/>
            <w:szCs w:val="22"/>
            <w:lang w:val="en-US"/>
          </w:rPr>
          <w:t>http</w:t>
        </w:r>
        <w:r w:rsidRPr="00B5258A">
          <w:rPr>
            <w:rStyle w:val="a4"/>
            <w:rFonts w:ascii="Times New Roman" w:hAnsi="Times New Roman" w:cs="Times New Roman"/>
            <w:color w:val="00000A"/>
            <w:sz w:val="22"/>
            <w:szCs w:val="22"/>
          </w:rPr>
          <w:t>://</w:t>
        </w:r>
        <w:r w:rsidRPr="00B5258A">
          <w:rPr>
            <w:rStyle w:val="a4"/>
            <w:rFonts w:ascii="Times New Roman" w:hAnsi="Times New Roman" w:cs="Times New Roman"/>
            <w:color w:val="00000A"/>
            <w:sz w:val="22"/>
            <w:szCs w:val="22"/>
            <w:lang w:val="en-US"/>
          </w:rPr>
          <w:t>www</w:t>
        </w:r>
        <w:r w:rsidRPr="00B5258A">
          <w:rPr>
            <w:rStyle w:val="a4"/>
            <w:rFonts w:ascii="Times New Roman" w:hAnsi="Times New Roman" w:cs="Times New Roman"/>
            <w:color w:val="00000A"/>
            <w:sz w:val="22"/>
            <w:szCs w:val="22"/>
          </w:rPr>
          <w:t>.</w:t>
        </w:r>
        <w:r w:rsidRPr="00B5258A">
          <w:rPr>
            <w:rStyle w:val="a4"/>
            <w:rFonts w:ascii="Times New Roman" w:hAnsi="Times New Roman" w:cs="Times New Roman"/>
            <w:color w:val="00000A"/>
            <w:sz w:val="22"/>
            <w:szCs w:val="22"/>
            <w:lang w:val="en-US"/>
          </w:rPr>
          <w:t>homeenglish</w:t>
        </w:r>
        <w:r w:rsidRPr="00B5258A">
          <w:rPr>
            <w:rStyle w:val="a4"/>
            <w:rFonts w:ascii="Times New Roman" w:hAnsi="Times New Roman" w:cs="Times New Roman"/>
            <w:color w:val="00000A"/>
            <w:sz w:val="22"/>
            <w:szCs w:val="22"/>
          </w:rPr>
          <w:t>.</w:t>
        </w:r>
        <w:r w:rsidRPr="00B5258A">
          <w:rPr>
            <w:rStyle w:val="a4"/>
            <w:rFonts w:ascii="Times New Roman" w:hAnsi="Times New Roman" w:cs="Times New Roman"/>
            <w:color w:val="00000A"/>
            <w:sz w:val="22"/>
            <w:szCs w:val="22"/>
            <w:lang w:val="en-US"/>
          </w:rPr>
          <w:t>ru</w:t>
        </w:r>
        <w:r w:rsidRPr="00B5258A">
          <w:rPr>
            <w:rStyle w:val="a4"/>
            <w:rFonts w:ascii="Times New Roman" w:hAnsi="Times New Roman" w:cs="Times New Roman"/>
            <w:color w:val="00000A"/>
            <w:sz w:val="22"/>
            <w:szCs w:val="22"/>
          </w:rPr>
          <w:t>/</w:t>
        </w:r>
      </w:hyperlink>
      <w:r w:rsidRPr="00B5258A">
        <w:rPr>
          <w:sz w:val="22"/>
          <w:szCs w:val="22"/>
        </w:rPr>
        <w:t xml:space="preserve">                </w:t>
      </w:r>
      <w:hyperlink r:id="rId14" w:history="1">
        <w:r w:rsidRPr="00B5258A">
          <w:rPr>
            <w:rStyle w:val="a4"/>
            <w:rFonts w:ascii="Times New Roman" w:hAnsi="Times New Roman" w:cs="Times New Roman"/>
            <w:b/>
            <w:color w:val="00000A"/>
            <w:sz w:val="22"/>
            <w:szCs w:val="22"/>
            <w:lang w:val="en-US"/>
          </w:rPr>
          <w:t>http</w:t>
        </w:r>
        <w:r w:rsidRPr="00B5258A">
          <w:rPr>
            <w:rStyle w:val="a4"/>
            <w:rFonts w:ascii="Times New Roman" w:hAnsi="Times New Roman" w:cs="Times New Roman"/>
            <w:b/>
            <w:color w:val="00000A"/>
            <w:sz w:val="22"/>
            <w:szCs w:val="22"/>
          </w:rPr>
          <w:t>://</w:t>
        </w:r>
        <w:r w:rsidRPr="00B5258A">
          <w:rPr>
            <w:rStyle w:val="a4"/>
            <w:rFonts w:ascii="Times New Roman" w:hAnsi="Times New Roman" w:cs="Times New Roman"/>
            <w:b/>
            <w:color w:val="00000A"/>
            <w:sz w:val="22"/>
            <w:szCs w:val="22"/>
            <w:lang w:val="en-US"/>
          </w:rPr>
          <w:t>www</w:t>
        </w:r>
        <w:r w:rsidRPr="00B5258A">
          <w:rPr>
            <w:rStyle w:val="a4"/>
            <w:rFonts w:ascii="Times New Roman" w:hAnsi="Times New Roman" w:cs="Times New Roman"/>
            <w:b/>
            <w:color w:val="00000A"/>
            <w:sz w:val="22"/>
            <w:szCs w:val="22"/>
          </w:rPr>
          <w:t>.1</w:t>
        </w:r>
        <w:r w:rsidRPr="00B5258A">
          <w:rPr>
            <w:rStyle w:val="a4"/>
            <w:rFonts w:ascii="Times New Roman" w:hAnsi="Times New Roman" w:cs="Times New Roman"/>
            <w:b/>
            <w:color w:val="00000A"/>
            <w:sz w:val="22"/>
            <w:szCs w:val="22"/>
            <w:lang w:val="en-US"/>
          </w:rPr>
          <w:t>september</w:t>
        </w:r>
        <w:r w:rsidRPr="00B5258A">
          <w:rPr>
            <w:rStyle w:val="a4"/>
            <w:rFonts w:ascii="Times New Roman" w:hAnsi="Times New Roman" w:cs="Times New Roman"/>
            <w:b/>
            <w:color w:val="00000A"/>
            <w:sz w:val="22"/>
            <w:szCs w:val="22"/>
          </w:rPr>
          <w:t>.</w:t>
        </w:r>
        <w:r w:rsidRPr="00B5258A">
          <w:rPr>
            <w:rStyle w:val="a4"/>
            <w:rFonts w:ascii="Times New Roman" w:hAnsi="Times New Roman" w:cs="Times New Roman"/>
            <w:b/>
            <w:color w:val="00000A"/>
            <w:sz w:val="22"/>
            <w:szCs w:val="22"/>
            <w:lang w:val="en-US"/>
          </w:rPr>
          <w:t>ru</w:t>
        </w:r>
        <w:r w:rsidRPr="00B5258A">
          <w:rPr>
            <w:rStyle w:val="a4"/>
            <w:rFonts w:ascii="Times New Roman" w:hAnsi="Times New Roman" w:cs="Times New Roman"/>
            <w:b/>
            <w:color w:val="00000A"/>
            <w:sz w:val="22"/>
            <w:szCs w:val="22"/>
          </w:rPr>
          <w:t>/</w:t>
        </w:r>
      </w:hyperlink>
    </w:p>
    <w:sectPr w:rsidR="00F21887" w:rsidRPr="00B5258A" w:rsidSect="000734F4">
      <w:footerReference w:type="default" r:id="rId15"/>
      <w:footerReference w:type="first" r:id="rId16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0E6" w:rsidRDefault="005610E6">
      <w:r>
        <w:separator/>
      </w:r>
    </w:p>
  </w:endnote>
  <w:endnote w:type="continuationSeparator" w:id="0">
    <w:p w:rsidR="005610E6" w:rsidRDefault="005610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roid Sans Devanagari">
    <w:altName w:val="Segoe UI"/>
    <w:charset w:val="01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887" w:rsidRDefault="00D27AAB">
    <w:pPr>
      <w:pStyle w:val="ad"/>
      <w:jc w:val="right"/>
    </w:pPr>
    <w:fldSimple w:instr=" PAGE ">
      <w:r w:rsidR="000063DA">
        <w:rPr>
          <w:noProof/>
        </w:rPr>
        <w:t>12</w:t>
      </w:r>
    </w:fldSimple>
  </w:p>
  <w:p w:rsidR="00F21887" w:rsidRDefault="00F2188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887" w:rsidRDefault="00F2188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0E6" w:rsidRDefault="005610E6">
      <w:r>
        <w:separator/>
      </w:r>
    </w:p>
  </w:footnote>
  <w:footnote w:type="continuationSeparator" w:id="0">
    <w:p w:rsidR="005610E6" w:rsidRDefault="005610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9"/>
        </w:tabs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6"/>
      <w:numFmt w:val="decimal"/>
      <w:lvlText w:val="%3."/>
      <w:lvlJc w:val="left"/>
      <w:pPr>
        <w:tabs>
          <w:tab w:val="num" w:pos="708"/>
        </w:tabs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6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6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6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6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6"/>
      <w:numFmt w:val="decimal"/>
      <w:lvlText w:val="%8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6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right"/>
      <w:pPr>
        <w:tabs>
          <w:tab w:val="num" w:pos="0"/>
        </w:tabs>
        <w:ind w:left="1429" w:hanging="360"/>
      </w:pPr>
      <w:rPr>
        <w:rFonts w:ascii="Times New Roman" w:eastAsia="Calibri" w:hAnsi="Times New Roman" w:cs="Times New Roman"/>
        <w:b/>
        <w:color w:val="FF0000"/>
        <w:sz w:val="20"/>
        <w:szCs w:val="20"/>
        <w:lang w:eastAsia="en-U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ourier New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Courier New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Courier New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  <w:b w:val="0"/>
        <w:bCs w:val="0"/>
        <w:i/>
        <w:iCs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/>
        <w:color w:val="000000"/>
        <w:spacing w:val="-4"/>
        <w:sz w:val="24"/>
        <w:szCs w:val="24"/>
        <w:lang w:eastAsia="ar-SA"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lang w:eastAsia="en-US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lang w:eastAsia="en-U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lang w:eastAsia="en-U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lang w:eastAsia="en-U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lang w:eastAsia="en-U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lang w:eastAsia="en-U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lang w:eastAsia="en-U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lang w:eastAsia="en-U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lang w:eastAsia="en-US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Symbol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FF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16"/>
        <w:szCs w:val="16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28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29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31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32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</w:abstractNum>
  <w:abstractNum w:abstractNumId="33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34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35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6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7">
    <w:nsid w:val="00000026"/>
    <w:multiLevelType w:val="single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  <w:sz w:val="24"/>
        <w:szCs w:val="24"/>
      </w:rPr>
    </w:lvl>
  </w:abstractNum>
  <w:abstractNum w:abstractNumId="38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  <w:sz w:val="24"/>
        <w:szCs w:val="24"/>
      </w:rPr>
    </w:lvl>
  </w:abstractNum>
  <w:abstractNum w:abstractNumId="39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  <w:sz w:val="24"/>
        <w:szCs w:val="24"/>
      </w:rPr>
    </w:lvl>
  </w:abstractNum>
  <w:abstractNum w:abstractNumId="4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41">
    <w:nsid w:val="0000002A"/>
    <w:multiLevelType w:val="single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42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Wingdings" w:hAnsi="Wingdings" w:cs="OpenSymbol"/>
      </w:rPr>
    </w:lvl>
  </w:abstractNum>
  <w:abstractNum w:abstractNumId="43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Wingdings" w:eastAsia="Times New Roman" w:hAnsi="Wingdings" w:cs="OpenSymbol"/>
      </w:rPr>
    </w:lvl>
  </w:abstractNum>
  <w:abstractNum w:abstractNumId="44">
    <w:nsid w:val="0000002D"/>
    <w:multiLevelType w:val="single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45">
    <w:nsid w:val="0000002E"/>
    <w:multiLevelType w:val="single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46">
    <w:nsid w:val="0000002F"/>
    <w:multiLevelType w:val="single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47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48">
    <w:nsid w:val="00000031"/>
    <w:multiLevelType w:val="single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49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0">
    <w:nsid w:val="00000033"/>
    <w:multiLevelType w:val="singleLevel"/>
    <w:tmpl w:val="00000033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51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52">
    <w:nsid w:val="00000035"/>
    <w:multiLevelType w:val="single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58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53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54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55">
    <w:nsid w:val="00000038"/>
    <w:multiLevelType w:val="single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ascii="Times New Roman" w:hAnsi="Times New Roman" w:cs="Times New Roman"/>
        <w:sz w:val="24"/>
        <w:szCs w:val="24"/>
        <w:lang w:val="en-US"/>
      </w:rPr>
    </w:lvl>
  </w:abstractNum>
  <w:abstractNum w:abstractNumId="56">
    <w:nsid w:val="00000039"/>
    <w:multiLevelType w:val="single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57">
    <w:nsid w:val="0000003A"/>
    <w:multiLevelType w:val="single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58">
    <w:nsid w:val="0000003B"/>
    <w:multiLevelType w:val="singleLevel"/>
    <w:tmpl w:val="0000003B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59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6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61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62">
    <w:nsid w:val="0000003F"/>
    <w:multiLevelType w:val="single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63">
    <w:nsid w:val="00000040"/>
    <w:multiLevelType w:val="single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</w:abstractNum>
  <w:abstractNum w:abstractNumId="64">
    <w:nsid w:val="00000041"/>
    <w:multiLevelType w:val="single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65">
    <w:nsid w:val="00000042"/>
    <w:multiLevelType w:val="single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16"/>
        <w:szCs w:val="16"/>
        <w:lang w:val="en-US"/>
      </w:rPr>
    </w:lvl>
  </w:abstractNum>
  <w:abstractNum w:abstractNumId="66">
    <w:nsid w:val="00000043"/>
    <w:multiLevelType w:val="singleLevel"/>
    <w:tmpl w:val="00000043"/>
    <w:name w:val="WW8Num6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67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68">
    <w:nsid w:val="00000045"/>
    <w:multiLevelType w:val="singleLevel"/>
    <w:tmpl w:val="00000045"/>
    <w:name w:val="WW8Num6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69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70">
    <w:nsid w:val="00000047"/>
    <w:multiLevelType w:val="single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71">
    <w:nsid w:val="00000048"/>
    <w:multiLevelType w:val="single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72">
    <w:nsid w:val="00000049"/>
    <w:multiLevelType w:val="singleLevel"/>
    <w:tmpl w:val="00000049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73">
    <w:nsid w:val="0000004A"/>
    <w:multiLevelType w:val="singleLevel"/>
    <w:tmpl w:val="0000004A"/>
    <w:name w:val="WW8Num7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74">
    <w:nsid w:val="0000004B"/>
    <w:multiLevelType w:val="singleLevel"/>
    <w:tmpl w:val="0000004B"/>
    <w:name w:val="WW8Num7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75">
    <w:nsid w:val="0000004C"/>
    <w:multiLevelType w:val="singleLevel"/>
    <w:tmpl w:val="0000004C"/>
    <w:name w:val="WW8Num7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76">
    <w:nsid w:val="0000004D"/>
    <w:multiLevelType w:val="singleLevel"/>
    <w:tmpl w:val="0000004D"/>
    <w:name w:val="WW8Num7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77">
    <w:nsid w:val="0000004E"/>
    <w:multiLevelType w:val="singleLevel"/>
    <w:tmpl w:val="0000004E"/>
    <w:name w:val="WW8Num7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  <w:lang w:val="en-US"/>
      </w:rPr>
    </w:lvl>
  </w:abstractNum>
  <w:abstractNum w:abstractNumId="78">
    <w:nsid w:val="0000004F"/>
    <w:multiLevelType w:val="singleLevel"/>
    <w:tmpl w:val="0000004F"/>
    <w:name w:val="WW8Num7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79">
    <w:nsid w:val="00000050"/>
    <w:multiLevelType w:val="singleLevel"/>
    <w:tmpl w:val="00000050"/>
    <w:name w:val="WW8Num8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80">
    <w:nsid w:val="00000051"/>
    <w:multiLevelType w:val="singleLevel"/>
    <w:tmpl w:val="00000051"/>
    <w:name w:val="WW8Num8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81">
    <w:nsid w:val="00000052"/>
    <w:multiLevelType w:val="singleLevel"/>
    <w:tmpl w:val="00000052"/>
    <w:name w:val="WW8Num8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82">
    <w:nsid w:val="00000053"/>
    <w:multiLevelType w:val="singleLevel"/>
    <w:tmpl w:val="00000053"/>
    <w:name w:val="WW8Num8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  <w:lang w:val="en-US"/>
      </w:rPr>
    </w:lvl>
  </w:abstractNum>
  <w:abstractNum w:abstractNumId="83">
    <w:nsid w:val="00000054"/>
    <w:multiLevelType w:val="singleLevel"/>
    <w:tmpl w:val="00000054"/>
    <w:name w:val="WW8Num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84">
    <w:nsid w:val="00000055"/>
    <w:multiLevelType w:val="singleLevel"/>
    <w:tmpl w:val="00000055"/>
    <w:name w:val="WW8Num8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85">
    <w:nsid w:val="00000056"/>
    <w:multiLevelType w:val="singleLevel"/>
    <w:tmpl w:val="00000056"/>
    <w:name w:val="WW8Num8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86">
    <w:nsid w:val="00000057"/>
    <w:multiLevelType w:val="singleLevel"/>
    <w:tmpl w:val="00000057"/>
    <w:name w:val="WW8Num8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87">
    <w:nsid w:val="00000058"/>
    <w:multiLevelType w:val="singleLevel"/>
    <w:tmpl w:val="00000058"/>
    <w:name w:val="WW8Num8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  <w:lang w:val="en-US"/>
      </w:rPr>
    </w:lvl>
  </w:abstractNum>
  <w:abstractNum w:abstractNumId="88">
    <w:nsid w:val="00000059"/>
    <w:multiLevelType w:val="singleLevel"/>
    <w:tmpl w:val="00000059"/>
    <w:name w:val="WW8Num8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89">
    <w:nsid w:val="0000005A"/>
    <w:multiLevelType w:val="singleLevel"/>
    <w:tmpl w:val="0000005A"/>
    <w:name w:val="WW8Num9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90">
    <w:nsid w:val="0000005B"/>
    <w:multiLevelType w:val="singleLevel"/>
    <w:tmpl w:val="0000005B"/>
    <w:name w:val="WW8Num9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91">
    <w:nsid w:val="0000005C"/>
    <w:multiLevelType w:val="singleLevel"/>
    <w:tmpl w:val="0000005C"/>
    <w:name w:val="WW8Num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  <w:lang w:val="en-US"/>
      </w:rPr>
    </w:lvl>
  </w:abstractNum>
  <w:abstractNum w:abstractNumId="92">
    <w:nsid w:val="0000005D"/>
    <w:multiLevelType w:val="singleLevel"/>
    <w:tmpl w:val="0000005D"/>
    <w:name w:val="WW8Num9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93">
    <w:nsid w:val="0000005E"/>
    <w:multiLevelType w:val="singleLevel"/>
    <w:tmpl w:val="0000005E"/>
    <w:name w:val="WW8Num9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94">
    <w:nsid w:val="0000005F"/>
    <w:multiLevelType w:val="singleLevel"/>
    <w:tmpl w:val="0000005F"/>
    <w:name w:val="WW8Num9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95">
    <w:nsid w:val="00000060"/>
    <w:multiLevelType w:val="singleLevel"/>
    <w:tmpl w:val="00000060"/>
    <w:name w:val="WW8Num9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</w:abstractNum>
  <w:abstractNum w:abstractNumId="96">
    <w:nsid w:val="00000061"/>
    <w:multiLevelType w:val="singleLevel"/>
    <w:tmpl w:val="00000061"/>
    <w:name w:val="WW8Num9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16"/>
        <w:szCs w:val="16"/>
      </w:rPr>
    </w:lvl>
  </w:abstractNum>
  <w:abstractNum w:abstractNumId="97">
    <w:nsid w:val="00000062"/>
    <w:multiLevelType w:val="singleLevel"/>
    <w:tmpl w:val="00000062"/>
    <w:name w:val="WW8Num25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sz w:val="20"/>
        <w:szCs w:val="20"/>
      </w:rPr>
    </w:lvl>
  </w:abstractNum>
  <w:abstractNum w:abstractNumId="98">
    <w:nsid w:val="00000063"/>
    <w:multiLevelType w:val="multilevel"/>
    <w:tmpl w:val="00000063"/>
    <w:name w:val="WW8Num33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Times New Roman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Times New Roman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/>
      </w:rPr>
    </w:lvl>
  </w:abstractNum>
  <w:abstractNum w:abstractNumId="99">
    <w:nsid w:val="00000064"/>
    <w:multiLevelType w:val="singleLevel"/>
    <w:tmpl w:val="00000064"/>
    <w:name w:val="WW8Num33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eastAsia="Calibri" w:cs="Times New Roman"/>
        <w:kern w:val="1"/>
        <w:sz w:val="22"/>
        <w:szCs w:val="22"/>
        <w:lang w:eastAsia="ru-RU" w:bidi="ar-SA"/>
      </w:rPr>
    </w:lvl>
  </w:abstractNum>
  <w:abstractNum w:abstractNumId="100">
    <w:nsid w:val="00000065"/>
    <w:multiLevelType w:val="singleLevel"/>
    <w:tmpl w:val="00000065"/>
    <w:name w:val="WW8Num33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101">
    <w:nsid w:val="00000066"/>
    <w:multiLevelType w:val="singleLevel"/>
    <w:tmpl w:val="00000066"/>
    <w:name w:val="WW8Num333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cs="Times New Roman"/>
        <w:b w:val="0"/>
      </w:rPr>
    </w:lvl>
  </w:abstractNum>
  <w:abstractNum w:abstractNumId="102">
    <w:nsid w:val="00000067"/>
    <w:multiLevelType w:val="singleLevel"/>
    <w:tmpl w:val="00000067"/>
    <w:name w:val="WW8Num334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cs="Times New Roman"/>
      </w:rPr>
    </w:lvl>
  </w:abstractNum>
  <w:abstractNum w:abstractNumId="103">
    <w:nsid w:val="00000068"/>
    <w:multiLevelType w:val="singleLevel"/>
    <w:tmpl w:val="00000068"/>
    <w:name w:val="WW8Num33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104">
    <w:nsid w:val="00000069"/>
    <w:multiLevelType w:val="singleLevel"/>
    <w:tmpl w:val="00000069"/>
    <w:name w:val="WW8Num33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  <w:color w:val="auto"/>
      </w:rPr>
    </w:lvl>
  </w:abstractNum>
  <w:abstractNum w:abstractNumId="105">
    <w:nsid w:val="0000006A"/>
    <w:multiLevelType w:val="singleLevel"/>
    <w:tmpl w:val="0000006A"/>
    <w:name w:val="WW8Num3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</w:abstractNum>
  <w:abstractNum w:abstractNumId="106">
    <w:nsid w:val="12B54ECB"/>
    <w:multiLevelType w:val="multilevel"/>
    <w:tmpl w:val="FFDC6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07">
    <w:nsid w:val="1FDF6FC2"/>
    <w:multiLevelType w:val="multilevel"/>
    <w:tmpl w:val="59CA16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08">
    <w:nsid w:val="39FC4A10"/>
    <w:multiLevelType w:val="multilevel"/>
    <w:tmpl w:val="202EE31C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9">
    <w:nsid w:val="400D654E"/>
    <w:multiLevelType w:val="hybridMultilevel"/>
    <w:tmpl w:val="5978D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0">
    <w:nsid w:val="50174FCB"/>
    <w:multiLevelType w:val="multilevel"/>
    <w:tmpl w:val="AC942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11">
    <w:nsid w:val="683F0A07"/>
    <w:multiLevelType w:val="multilevel"/>
    <w:tmpl w:val="AC942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108"/>
  </w:num>
  <w:num w:numId="100">
    <w:abstractNumId w:val="107"/>
  </w:num>
  <w:num w:numId="101">
    <w:abstractNumId w:val="106"/>
  </w:num>
  <w:num w:numId="102">
    <w:abstractNumId w:val="110"/>
  </w:num>
  <w:num w:numId="103">
    <w:abstractNumId w:val="111"/>
  </w:num>
  <w:num w:numId="104">
    <w:abstractNumId w:val="109"/>
  </w:num>
  <w:numIdMacAtCleanup w:val="1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2246FD"/>
    <w:rsid w:val="000063DA"/>
    <w:rsid w:val="00012EAF"/>
    <w:rsid w:val="000734F4"/>
    <w:rsid w:val="00166B29"/>
    <w:rsid w:val="00182BD1"/>
    <w:rsid w:val="001A04B7"/>
    <w:rsid w:val="001C63DD"/>
    <w:rsid w:val="001F31D6"/>
    <w:rsid w:val="002246FD"/>
    <w:rsid w:val="002F7986"/>
    <w:rsid w:val="004B4F46"/>
    <w:rsid w:val="005610E6"/>
    <w:rsid w:val="005F54B2"/>
    <w:rsid w:val="00613683"/>
    <w:rsid w:val="00730555"/>
    <w:rsid w:val="00935CEB"/>
    <w:rsid w:val="009D5CAB"/>
    <w:rsid w:val="00A53B8D"/>
    <w:rsid w:val="00A62B90"/>
    <w:rsid w:val="00A72D7F"/>
    <w:rsid w:val="00B5258A"/>
    <w:rsid w:val="00CA015E"/>
    <w:rsid w:val="00D23D16"/>
    <w:rsid w:val="00D27AAB"/>
    <w:rsid w:val="00D574B2"/>
    <w:rsid w:val="00DD1C94"/>
    <w:rsid w:val="00DE025E"/>
    <w:rsid w:val="00F21887"/>
    <w:rsid w:val="00F84F3D"/>
    <w:rsid w:val="00FC15C2"/>
    <w:rsid w:val="00FE4D85"/>
    <w:rsid w:val="00FF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F4"/>
    <w:pPr>
      <w:widowControl w:val="0"/>
      <w:suppressAutoHyphens/>
    </w:pPr>
    <w:rPr>
      <w:rFonts w:eastAsia="SimSun" w:cs="Ari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0734F4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2z0">
    <w:name w:val="WW8Num2z0"/>
    <w:rsid w:val="000734F4"/>
    <w:rPr>
      <w:rFonts w:ascii="Times New Roman" w:eastAsia="Calibri" w:hAnsi="Times New Roman" w:cs="Times New Roman"/>
      <w:b/>
      <w:color w:val="FF0000"/>
      <w:sz w:val="20"/>
      <w:szCs w:val="20"/>
      <w:lang w:eastAsia="en-US"/>
    </w:rPr>
  </w:style>
  <w:style w:type="character" w:customStyle="1" w:styleId="WW8Num3z0">
    <w:name w:val="WW8Num3z0"/>
    <w:rsid w:val="000734F4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</w:rPr>
  </w:style>
  <w:style w:type="character" w:customStyle="1" w:styleId="WW8Num4z0">
    <w:name w:val="WW8Num4z0"/>
    <w:rsid w:val="000734F4"/>
    <w:rPr>
      <w:rFonts w:ascii="Symbol" w:hAnsi="Symbol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4z1">
    <w:name w:val="WW8Num4z1"/>
    <w:rsid w:val="000734F4"/>
    <w:rPr>
      <w:rFonts w:ascii="Courier New" w:hAnsi="Courier New" w:cs="Courier New"/>
    </w:rPr>
  </w:style>
  <w:style w:type="character" w:customStyle="1" w:styleId="WW8Num4z2">
    <w:name w:val="WW8Num4z2"/>
    <w:rsid w:val="000734F4"/>
    <w:rPr>
      <w:rFonts w:ascii="Wingdings" w:hAnsi="Wingdings" w:cs="Wingdings"/>
    </w:rPr>
  </w:style>
  <w:style w:type="character" w:customStyle="1" w:styleId="WW8Num5z0">
    <w:name w:val="WW8Num5z0"/>
    <w:rsid w:val="000734F4"/>
    <w:rPr>
      <w:rFonts w:ascii="Symbol" w:hAnsi="Symbol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5z1">
    <w:name w:val="WW8Num5z1"/>
    <w:rsid w:val="000734F4"/>
    <w:rPr>
      <w:rFonts w:ascii="Courier New" w:hAnsi="Courier New" w:cs="Courier New"/>
    </w:rPr>
  </w:style>
  <w:style w:type="character" w:customStyle="1" w:styleId="WW8Num5z2">
    <w:name w:val="WW8Num5z2"/>
    <w:rsid w:val="000734F4"/>
    <w:rPr>
      <w:rFonts w:ascii="Wingdings" w:hAnsi="Wingdings" w:cs="Wingdings"/>
    </w:rPr>
  </w:style>
  <w:style w:type="character" w:customStyle="1" w:styleId="WW8Num6z0">
    <w:name w:val="WW8Num6z0"/>
    <w:rsid w:val="000734F4"/>
    <w:rPr>
      <w:rFonts w:ascii="Symbol" w:hAnsi="Symbol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6z1">
    <w:name w:val="WW8Num6z1"/>
    <w:rsid w:val="000734F4"/>
    <w:rPr>
      <w:rFonts w:ascii="Courier New" w:hAnsi="Courier New" w:cs="Courier New"/>
    </w:rPr>
  </w:style>
  <w:style w:type="character" w:customStyle="1" w:styleId="WW8Num6z2">
    <w:name w:val="WW8Num6z2"/>
    <w:rsid w:val="000734F4"/>
    <w:rPr>
      <w:rFonts w:ascii="Wingdings" w:hAnsi="Wingdings" w:cs="Wingdings"/>
    </w:rPr>
  </w:style>
  <w:style w:type="character" w:customStyle="1" w:styleId="WW8Num7z0">
    <w:name w:val="WW8Num7z0"/>
    <w:rsid w:val="000734F4"/>
    <w:rPr>
      <w:rFonts w:ascii="Symbol" w:hAnsi="Symbol" w:cs="Courier New"/>
      <w:lang w:val="en-US"/>
    </w:rPr>
  </w:style>
  <w:style w:type="character" w:customStyle="1" w:styleId="WW8Num7z1">
    <w:name w:val="WW8Num7z1"/>
    <w:rsid w:val="000734F4"/>
    <w:rPr>
      <w:rFonts w:ascii="Courier New" w:hAnsi="Courier New" w:cs="Courier New"/>
      <w:sz w:val="20"/>
    </w:rPr>
  </w:style>
  <w:style w:type="character" w:customStyle="1" w:styleId="WW8Num7z2">
    <w:name w:val="WW8Num7z2"/>
    <w:rsid w:val="000734F4"/>
    <w:rPr>
      <w:rFonts w:ascii="Wingdings" w:hAnsi="Wingdings" w:cs="Wingdings"/>
    </w:rPr>
  </w:style>
  <w:style w:type="character" w:customStyle="1" w:styleId="WW8Num8z0">
    <w:name w:val="WW8Num8z0"/>
    <w:rsid w:val="000734F4"/>
    <w:rPr>
      <w:rFonts w:ascii="Symbol" w:hAnsi="Symbol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8z1">
    <w:name w:val="WW8Num8z1"/>
    <w:rsid w:val="000734F4"/>
    <w:rPr>
      <w:rFonts w:ascii="Courier New" w:hAnsi="Courier New" w:cs="Courier New"/>
    </w:rPr>
  </w:style>
  <w:style w:type="character" w:customStyle="1" w:styleId="WW8Num8z2">
    <w:name w:val="WW8Num8z2"/>
    <w:rsid w:val="000734F4"/>
    <w:rPr>
      <w:rFonts w:ascii="Wingdings" w:hAnsi="Wingdings" w:cs="Wingdings"/>
    </w:rPr>
  </w:style>
  <w:style w:type="character" w:customStyle="1" w:styleId="WW8Num9z0">
    <w:name w:val="WW8Num9z0"/>
    <w:rsid w:val="000734F4"/>
    <w:rPr>
      <w:rFonts w:ascii="Symbol" w:hAnsi="Symbol" w:cs="Symbol"/>
    </w:rPr>
  </w:style>
  <w:style w:type="character" w:customStyle="1" w:styleId="WW8Num9z1">
    <w:name w:val="WW8Num9z1"/>
    <w:rsid w:val="000734F4"/>
    <w:rPr>
      <w:rFonts w:ascii="Courier New" w:hAnsi="Courier New" w:cs="Courier New"/>
    </w:rPr>
  </w:style>
  <w:style w:type="character" w:customStyle="1" w:styleId="WW8Num9z2">
    <w:name w:val="WW8Num9z2"/>
    <w:rsid w:val="000734F4"/>
    <w:rPr>
      <w:rFonts w:ascii="Wingdings" w:hAnsi="Wingdings" w:cs="Wingdings"/>
    </w:rPr>
  </w:style>
  <w:style w:type="character" w:customStyle="1" w:styleId="WW8Num10z0">
    <w:name w:val="WW8Num10z0"/>
    <w:rsid w:val="000734F4"/>
    <w:rPr>
      <w:rFonts w:ascii="Symbol" w:hAnsi="Symbol" w:cs="Symbol"/>
      <w:color w:val="000000"/>
      <w:spacing w:val="-4"/>
      <w:sz w:val="24"/>
      <w:szCs w:val="24"/>
      <w:lang w:eastAsia="ar-SA" w:bidi="ar-SA"/>
    </w:rPr>
  </w:style>
  <w:style w:type="character" w:customStyle="1" w:styleId="WW8Num10z1">
    <w:name w:val="WW8Num10z1"/>
    <w:rsid w:val="000734F4"/>
  </w:style>
  <w:style w:type="character" w:customStyle="1" w:styleId="WW8Num10z2">
    <w:name w:val="WW8Num10z2"/>
    <w:rsid w:val="000734F4"/>
  </w:style>
  <w:style w:type="character" w:customStyle="1" w:styleId="WW8Num10z3">
    <w:name w:val="WW8Num10z3"/>
    <w:rsid w:val="000734F4"/>
  </w:style>
  <w:style w:type="character" w:customStyle="1" w:styleId="WW8Num10z4">
    <w:name w:val="WW8Num10z4"/>
    <w:rsid w:val="000734F4"/>
  </w:style>
  <w:style w:type="character" w:customStyle="1" w:styleId="WW8Num10z5">
    <w:name w:val="WW8Num10z5"/>
    <w:rsid w:val="000734F4"/>
  </w:style>
  <w:style w:type="character" w:customStyle="1" w:styleId="WW8Num10z6">
    <w:name w:val="WW8Num10z6"/>
    <w:rsid w:val="000734F4"/>
  </w:style>
  <w:style w:type="character" w:customStyle="1" w:styleId="WW8Num10z7">
    <w:name w:val="WW8Num10z7"/>
    <w:rsid w:val="000734F4"/>
  </w:style>
  <w:style w:type="character" w:customStyle="1" w:styleId="WW8Num10z8">
    <w:name w:val="WW8Num10z8"/>
    <w:rsid w:val="000734F4"/>
  </w:style>
  <w:style w:type="character" w:customStyle="1" w:styleId="WW8Num11z0">
    <w:name w:val="WW8Num11z0"/>
    <w:rsid w:val="000734F4"/>
    <w:rPr>
      <w:rFonts w:ascii="Wingdings" w:hAnsi="Wingdings" w:cs="Wingdings"/>
      <w:lang w:eastAsia="en-US"/>
    </w:rPr>
  </w:style>
  <w:style w:type="character" w:customStyle="1" w:styleId="WW8Num12z0">
    <w:name w:val="WW8Num12z0"/>
    <w:rsid w:val="000734F4"/>
    <w:rPr>
      <w:rFonts w:ascii="Symbol" w:eastAsia="Times New Roman" w:hAnsi="Symbol" w:cs="Symbol"/>
      <w:sz w:val="22"/>
      <w:szCs w:val="22"/>
    </w:rPr>
  </w:style>
  <w:style w:type="character" w:customStyle="1" w:styleId="WW8Num12z1">
    <w:name w:val="WW8Num12z1"/>
    <w:rsid w:val="000734F4"/>
  </w:style>
  <w:style w:type="character" w:customStyle="1" w:styleId="WW8Num12z2">
    <w:name w:val="WW8Num12z2"/>
    <w:rsid w:val="000734F4"/>
  </w:style>
  <w:style w:type="character" w:customStyle="1" w:styleId="WW8Num12z3">
    <w:name w:val="WW8Num12z3"/>
    <w:rsid w:val="000734F4"/>
  </w:style>
  <w:style w:type="character" w:customStyle="1" w:styleId="WW8Num12z4">
    <w:name w:val="WW8Num12z4"/>
    <w:rsid w:val="000734F4"/>
  </w:style>
  <w:style w:type="character" w:customStyle="1" w:styleId="WW8Num12z5">
    <w:name w:val="WW8Num12z5"/>
    <w:rsid w:val="000734F4"/>
  </w:style>
  <w:style w:type="character" w:customStyle="1" w:styleId="WW8Num12z6">
    <w:name w:val="WW8Num12z6"/>
    <w:rsid w:val="000734F4"/>
  </w:style>
  <w:style w:type="character" w:customStyle="1" w:styleId="WW8Num12z7">
    <w:name w:val="WW8Num12z7"/>
    <w:rsid w:val="000734F4"/>
  </w:style>
  <w:style w:type="character" w:customStyle="1" w:styleId="WW8Num12z8">
    <w:name w:val="WW8Num12z8"/>
    <w:rsid w:val="000734F4"/>
  </w:style>
  <w:style w:type="character" w:customStyle="1" w:styleId="WW8Num13z0">
    <w:name w:val="WW8Num13z0"/>
    <w:rsid w:val="000734F4"/>
    <w:rPr>
      <w:rFonts w:ascii="Wingdings" w:eastAsia="Times New Roman" w:hAnsi="Wingdings" w:cs="Symbol"/>
    </w:rPr>
  </w:style>
  <w:style w:type="character" w:customStyle="1" w:styleId="WW8Num14z0">
    <w:name w:val="WW8Num14z0"/>
    <w:rsid w:val="000734F4"/>
    <w:rPr>
      <w:rFonts w:ascii="Symbol" w:hAnsi="Symbol" w:cs="Symbol"/>
    </w:rPr>
  </w:style>
  <w:style w:type="character" w:customStyle="1" w:styleId="WW8Num14z1">
    <w:name w:val="WW8Num14z1"/>
    <w:rsid w:val="000734F4"/>
  </w:style>
  <w:style w:type="character" w:customStyle="1" w:styleId="WW8Num14z2">
    <w:name w:val="WW8Num14z2"/>
    <w:rsid w:val="000734F4"/>
  </w:style>
  <w:style w:type="character" w:customStyle="1" w:styleId="WW8Num14z3">
    <w:name w:val="WW8Num14z3"/>
    <w:rsid w:val="000734F4"/>
  </w:style>
  <w:style w:type="character" w:customStyle="1" w:styleId="WW8Num14z4">
    <w:name w:val="WW8Num14z4"/>
    <w:rsid w:val="000734F4"/>
  </w:style>
  <w:style w:type="character" w:customStyle="1" w:styleId="WW8Num14z5">
    <w:name w:val="WW8Num14z5"/>
    <w:rsid w:val="000734F4"/>
  </w:style>
  <w:style w:type="character" w:customStyle="1" w:styleId="WW8Num14z6">
    <w:name w:val="WW8Num14z6"/>
    <w:rsid w:val="000734F4"/>
  </w:style>
  <w:style w:type="character" w:customStyle="1" w:styleId="WW8Num14z7">
    <w:name w:val="WW8Num14z7"/>
    <w:rsid w:val="000734F4"/>
  </w:style>
  <w:style w:type="character" w:customStyle="1" w:styleId="WW8Num14z8">
    <w:name w:val="WW8Num14z8"/>
    <w:rsid w:val="000734F4"/>
  </w:style>
  <w:style w:type="character" w:customStyle="1" w:styleId="WW8Num15z0">
    <w:name w:val="WW8Num15z0"/>
    <w:rsid w:val="000734F4"/>
    <w:rPr>
      <w:rFonts w:ascii="Symbol" w:hAnsi="Symbol" w:cs="Symbol"/>
    </w:rPr>
  </w:style>
  <w:style w:type="character" w:customStyle="1" w:styleId="WW8Num15z1">
    <w:name w:val="WW8Num15z1"/>
    <w:rsid w:val="000734F4"/>
  </w:style>
  <w:style w:type="character" w:customStyle="1" w:styleId="WW8Num15z2">
    <w:name w:val="WW8Num15z2"/>
    <w:rsid w:val="000734F4"/>
  </w:style>
  <w:style w:type="character" w:customStyle="1" w:styleId="WW8Num15z3">
    <w:name w:val="WW8Num15z3"/>
    <w:rsid w:val="000734F4"/>
  </w:style>
  <w:style w:type="character" w:customStyle="1" w:styleId="WW8Num15z4">
    <w:name w:val="WW8Num15z4"/>
    <w:rsid w:val="000734F4"/>
  </w:style>
  <w:style w:type="character" w:customStyle="1" w:styleId="WW8Num15z5">
    <w:name w:val="WW8Num15z5"/>
    <w:rsid w:val="000734F4"/>
  </w:style>
  <w:style w:type="character" w:customStyle="1" w:styleId="WW8Num15z6">
    <w:name w:val="WW8Num15z6"/>
    <w:rsid w:val="000734F4"/>
  </w:style>
  <w:style w:type="character" w:customStyle="1" w:styleId="WW8Num15z7">
    <w:name w:val="WW8Num15z7"/>
    <w:rsid w:val="000734F4"/>
  </w:style>
  <w:style w:type="character" w:customStyle="1" w:styleId="WW8Num15z8">
    <w:name w:val="WW8Num15z8"/>
    <w:rsid w:val="000734F4"/>
  </w:style>
  <w:style w:type="character" w:customStyle="1" w:styleId="WW8Num16z0">
    <w:name w:val="WW8Num16z0"/>
    <w:rsid w:val="000734F4"/>
    <w:rPr>
      <w:rFonts w:ascii="Symbol" w:eastAsia="Times New Roman" w:hAnsi="Symbol" w:cs="Times New Roman"/>
      <w:color w:val="FF0000"/>
      <w:sz w:val="24"/>
      <w:szCs w:val="24"/>
    </w:rPr>
  </w:style>
  <w:style w:type="character" w:customStyle="1" w:styleId="WW8Num16z1">
    <w:name w:val="WW8Num16z1"/>
    <w:rsid w:val="000734F4"/>
  </w:style>
  <w:style w:type="character" w:customStyle="1" w:styleId="WW8Num16z2">
    <w:name w:val="WW8Num16z2"/>
    <w:rsid w:val="000734F4"/>
  </w:style>
  <w:style w:type="character" w:customStyle="1" w:styleId="WW8Num16z3">
    <w:name w:val="WW8Num16z3"/>
    <w:rsid w:val="000734F4"/>
  </w:style>
  <w:style w:type="character" w:customStyle="1" w:styleId="WW8Num16z4">
    <w:name w:val="WW8Num16z4"/>
    <w:rsid w:val="000734F4"/>
  </w:style>
  <w:style w:type="character" w:customStyle="1" w:styleId="WW8Num16z5">
    <w:name w:val="WW8Num16z5"/>
    <w:rsid w:val="000734F4"/>
  </w:style>
  <w:style w:type="character" w:customStyle="1" w:styleId="WW8Num16z6">
    <w:name w:val="WW8Num16z6"/>
    <w:rsid w:val="000734F4"/>
  </w:style>
  <w:style w:type="character" w:customStyle="1" w:styleId="WW8Num16z7">
    <w:name w:val="WW8Num16z7"/>
    <w:rsid w:val="000734F4"/>
  </w:style>
  <w:style w:type="character" w:customStyle="1" w:styleId="WW8Num16z8">
    <w:name w:val="WW8Num16z8"/>
    <w:rsid w:val="000734F4"/>
  </w:style>
  <w:style w:type="character" w:customStyle="1" w:styleId="WW8Num17z0">
    <w:name w:val="WW8Num17z0"/>
    <w:rsid w:val="000734F4"/>
    <w:rPr>
      <w:rFonts w:ascii="Symbol" w:hAnsi="Symbol" w:cs="Symbol"/>
    </w:rPr>
  </w:style>
  <w:style w:type="character" w:customStyle="1" w:styleId="WW8Num17z1">
    <w:name w:val="WW8Num17z1"/>
    <w:rsid w:val="000734F4"/>
  </w:style>
  <w:style w:type="character" w:customStyle="1" w:styleId="WW8Num17z2">
    <w:name w:val="WW8Num17z2"/>
    <w:rsid w:val="000734F4"/>
  </w:style>
  <w:style w:type="character" w:customStyle="1" w:styleId="WW8Num17z3">
    <w:name w:val="WW8Num17z3"/>
    <w:rsid w:val="000734F4"/>
  </w:style>
  <w:style w:type="character" w:customStyle="1" w:styleId="WW8Num17z4">
    <w:name w:val="WW8Num17z4"/>
    <w:rsid w:val="000734F4"/>
  </w:style>
  <w:style w:type="character" w:customStyle="1" w:styleId="WW8Num17z5">
    <w:name w:val="WW8Num17z5"/>
    <w:rsid w:val="000734F4"/>
  </w:style>
  <w:style w:type="character" w:customStyle="1" w:styleId="WW8Num17z6">
    <w:name w:val="WW8Num17z6"/>
    <w:rsid w:val="000734F4"/>
  </w:style>
  <w:style w:type="character" w:customStyle="1" w:styleId="WW8Num17z7">
    <w:name w:val="WW8Num17z7"/>
    <w:rsid w:val="000734F4"/>
  </w:style>
  <w:style w:type="character" w:customStyle="1" w:styleId="WW8Num17z8">
    <w:name w:val="WW8Num17z8"/>
    <w:rsid w:val="000734F4"/>
  </w:style>
  <w:style w:type="character" w:customStyle="1" w:styleId="WW8Num18z0">
    <w:name w:val="WW8Num18z0"/>
    <w:rsid w:val="000734F4"/>
    <w:rPr>
      <w:rFonts w:ascii="Symbol" w:eastAsia="Times New Roman" w:hAnsi="Symbol" w:cs="Symbol"/>
      <w:sz w:val="22"/>
      <w:szCs w:val="22"/>
    </w:rPr>
  </w:style>
  <w:style w:type="character" w:customStyle="1" w:styleId="WW8Num18z1">
    <w:name w:val="WW8Num18z1"/>
    <w:rsid w:val="000734F4"/>
  </w:style>
  <w:style w:type="character" w:customStyle="1" w:styleId="WW8Num18z2">
    <w:name w:val="WW8Num18z2"/>
    <w:rsid w:val="000734F4"/>
  </w:style>
  <w:style w:type="character" w:customStyle="1" w:styleId="WW8Num18z3">
    <w:name w:val="WW8Num18z3"/>
    <w:rsid w:val="000734F4"/>
  </w:style>
  <w:style w:type="character" w:customStyle="1" w:styleId="WW8Num18z4">
    <w:name w:val="WW8Num18z4"/>
    <w:rsid w:val="000734F4"/>
  </w:style>
  <w:style w:type="character" w:customStyle="1" w:styleId="WW8Num18z5">
    <w:name w:val="WW8Num18z5"/>
    <w:rsid w:val="000734F4"/>
  </w:style>
  <w:style w:type="character" w:customStyle="1" w:styleId="WW8Num18z6">
    <w:name w:val="WW8Num18z6"/>
    <w:rsid w:val="000734F4"/>
  </w:style>
  <w:style w:type="character" w:customStyle="1" w:styleId="WW8Num18z7">
    <w:name w:val="WW8Num18z7"/>
    <w:rsid w:val="000734F4"/>
  </w:style>
  <w:style w:type="character" w:customStyle="1" w:styleId="WW8Num18z8">
    <w:name w:val="WW8Num18z8"/>
    <w:rsid w:val="000734F4"/>
  </w:style>
  <w:style w:type="character" w:customStyle="1" w:styleId="WW8Num19z0">
    <w:name w:val="WW8Num19z0"/>
    <w:rsid w:val="000734F4"/>
    <w:rPr>
      <w:rFonts w:ascii="Symbol" w:hAnsi="Symbol" w:cs="Symbol"/>
    </w:rPr>
  </w:style>
  <w:style w:type="character" w:customStyle="1" w:styleId="WW8Num19z1">
    <w:name w:val="WW8Num19z1"/>
    <w:rsid w:val="000734F4"/>
  </w:style>
  <w:style w:type="character" w:customStyle="1" w:styleId="WW8Num19z2">
    <w:name w:val="WW8Num19z2"/>
    <w:rsid w:val="000734F4"/>
  </w:style>
  <w:style w:type="character" w:customStyle="1" w:styleId="WW8Num19z3">
    <w:name w:val="WW8Num19z3"/>
    <w:rsid w:val="000734F4"/>
  </w:style>
  <w:style w:type="character" w:customStyle="1" w:styleId="WW8Num19z4">
    <w:name w:val="WW8Num19z4"/>
    <w:rsid w:val="000734F4"/>
  </w:style>
  <w:style w:type="character" w:customStyle="1" w:styleId="WW8Num19z5">
    <w:name w:val="WW8Num19z5"/>
    <w:rsid w:val="000734F4"/>
  </w:style>
  <w:style w:type="character" w:customStyle="1" w:styleId="WW8Num19z6">
    <w:name w:val="WW8Num19z6"/>
    <w:rsid w:val="000734F4"/>
  </w:style>
  <w:style w:type="character" w:customStyle="1" w:styleId="WW8Num19z7">
    <w:name w:val="WW8Num19z7"/>
    <w:rsid w:val="000734F4"/>
  </w:style>
  <w:style w:type="character" w:customStyle="1" w:styleId="WW8Num19z8">
    <w:name w:val="WW8Num19z8"/>
    <w:rsid w:val="000734F4"/>
  </w:style>
  <w:style w:type="character" w:customStyle="1" w:styleId="WW8Num20z0">
    <w:name w:val="WW8Num20z0"/>
    <w:rsid w:val="000734F4"/>
    <w:rPr>
      <w:rFonts w:ascii="Symbol" w:hAnsi="Symbol" w:cs="Symbol"/>
      <w:sz w:val="32"/>
      <w:szCs w:val="32"/>
    </w:rPr>
  </w:style>
  <w:style w:type="character" w:customStyle="1" w:styleId="WW8Num20z1">
    <w:name w:val="WW8Num20z1"/>
    <w:rsid w:val="000734F4"/>
  </w:style>
  <w:style w:type="character" w:customStyle="1" w:styleId="WW8Num20z2">
    <w:name w:val="WW8Num20z2"/>
    <w:rsid w:val="000734F4"/>
  </w:style>
  <w:style w:type="character" w:customStyle="1" w:styleId="WW8Num20z3">
    <w:name w:val="WW8Num20z3"/>
    <w:rsid w:val="000734F4"/>
  </w:style>
  <w:style w:type="character" w:customStyle="1" w:styleId="WW8Num20z4">
    <w:name w:val="WW8Num20z4"/>
    <w:rsid w:val="000734F4"/>
  </w:style>
  <w:style w:type="character" w:customStyle="1" w:styleId="WW8Num20z5">
    <w:name w:val="WW8Num20z5"/>
    <w:rsid w:val="000734F4"/>
  </w:style>
  <w:style w:type="character" w:customStyle="1" w:styleId="WW8Num20z6">
    <w:name w:val="WW8Num20z6"/>
    <w:rsid w:val="000734F4"/>
  </w:style>
  <w:style w:type="character" w:customStyle="1" w:styleId="WW8Num20z7">
    <w:name w:val="WW8Num20z7"/>
    <w:rsid w:val="000734F4"/>
  </w:style>
  <w:style w:type="character" w:customStyle="1" w:styleId="WW8Num20z8">
    <w:name w:val="WW8Num20z8"/>
    <w:rsid w:val="000734F4"/>
  </w:style>
  <w:style w:type="character" w:customStyle="1" w:styleId="WW8Num21z0">
    <w:name w:val="WW8Num21z0"/>
    <w:rsid w:val="000734F4"/>
    <w:rPr>
      <w:rFonts w:ascii="Symbol" w:hAnsi="Symbol" w:cs="Symbol"/>
    </w:rPr>
  </w:style>
  <w:style w:type="character" w:customStyle="1" w:styleId="WW8Num21z1">
    <w:name w:val="WW8Num21z1"/>
    <w:rsid w:val="000734F4"/>
  </w:style>
  <w:style w:type="character" w:customStyle="1" w:styleId="WW8Num21z2">
    <w:name w:val="WW8Num21z2"/>
    <w:rsid w:val="000734F4"/>
  </w:style>
  <w:style w:type="character" w:customStyle="1" w:styleId="WW8Num21z3">
    <w:name w:val="WW8Num21z3"/>
    <w:rsid w:val="000734F4"/>
  </w:style>
  <w:style w:type="character" w:customStyle="1" w:styleId="WW8Num21z4">
    <w:name w:val="WW8Num21z4"/>
    <w:rsid w:val="000734F4"/>
  </w:style>
  <w:style w:type="character" w:customStyle="1" w:styleId="WW8Num21z5">
    <w:name w:val="WW8Num21z5"/>
    <w:rsid w:val="000734F4"/>
  </w:style>
  <w:style w:type="character" w:customStyle="1" w:styleId="WW8Num21z6">
    <w:name w:val="WW8Num21z6"/>
    <w:rsid w:val="000734F4"/>
  </w:style>
  <w:style w:type="character" w:customStyle="1" w:styleId="WW8Num21z7">
    <w:name w:val="WW8Num21z7"/>
    <w:rsid w:val="000734F4"/>
  </w:style>
  <w:style w:type="character" w:customStyle="1" w:styleId="WW8Num21z8">
    <w:name w:val="WW8Num21z8"/>
    <w:rsid w:val="000734F4"/>
  </w:style>
  <w:style w:type="character" w:customStyle="1" w:styleId="WW8Num22z0">
    <w:name w:val="WW8Num22z0"/>
    <w:rsid w:val="000734F4"/>
    <w:rPr>
      <w:rFonts w:ascii="Symbol" w:hAnsi="Symbol" w:cs="Symbol"/>
    </w:rPr>
  </w:style>
  <w:style w:type="character" w:customStyle="1" w:styleId="WW8Num22z1">
    <w:name w:val="WW8Num22z1"/>
    <w:rsid w:val="000734F4"/>
  </w:style>
  <w:style w:type="character" w:customStyle="1" w:styleId="WW8Num22z2">
    <w:name w:val="WW8Num22z2"/>
    <w:rsid w:val="000734F4"/>
  </w:style>
  <w:style w:type="character" w:customStyle="1" w:styleId="WW8Num22z3">
    <w:name w:val="WW8Num22z3"/>
    <w:rsid w:val="000734F4"/>
  </w:style>
  <w:style w:type="character" w:customStyle="1" w:styleId="WW8Num22z4">
    <w:name w:val="WW8Num22z4"/>
    <w:rsid w:val="000734F4"/>
  </w:style>
  <w:style w:type="character" w:customStyle="1" w:styleId="WW8Num22z5">
    <w:name w:val="WW8Num22z5"/>
    <w:rsid w:val="000734F4"/>
  </w:style>
  <w:style w:type="character" w:customStyle="1" w:styleId="WW8Num22z6">
    <w:name w:val="WW8Num22z6"/>
    <w:rsid w:val="000734F4"/>
  </w:style>
  <w:style w:type="character" w:customStyle="1" w:styleId="WW8Num22z7">
    <w:name w:val="WW8Num22z7"/>
    <w:rsid w:val="000734F4"/>
  </w:style>
  <w:style w:type="character" w:customStyle="1" w:styleId="WW8Num22z8">
    <w:name w:val="WW8Num22z8"/>
    <w:rsid w:val="000734F4"/>
  </w:style>
  <w:style w:type="character" w:customStyle="1" w:styleId="WW8Num23z0">
    <w:name w:val="WW8Num23z0"/>
    <w:rsid w:val="000734F4"/>
    <w:rPr>
      <w:rFonts w:ascii="Symbol" w:hAnsi="Symbol" w:cs="Times New Roman"/>
      <w:sz w:val="20"/>
      <w:szCs w:val="20"/>
      <w:lang w:val="en-US"/>
    </w:rPr>
  </w:style>
  <w:style w:type="character" w:customStyle="1" w:styleId="WW8Num23z1">
    <w:name w:val="WW8Num23z1"/>
    <w:rsid w:val="000734F4"/>
  </w:style>
  <w:style w:type="character" w:customStyle="1" w:styleId="WW8Num23z2">
    <w:name w:val="WW8Num23z2"/>
    <w:rsid w:val="000734F4"/>
  </w:style>
  <w:style w:type="character" w:customStyle="1" w:styleId="WW8Num23z3">
    <w:name w:val="WW8Num23z3"/>
    <w:rsid w:val="000734F4"/>
  </w:style>
  <w:style w:type="character" w:customStyle="1" w:styleId="WW8Num23z4">
    <w:name w:val="WW8Num23z4"/>
    <w:rsid w:val="000734F4"/>
  </w:style>
  <w:style w:type="character" w:customStyle="1" w:styleId="WW8Num23z5">
    <w:name w:val="WW8Num23z5"/>
    <w:rsid w:val="000734F4"/>
  </w:style>
  <w:style w:type="character" w:customStyle="1" w:styleId="WW8Num23z6">
    <w:name w:val="WW8Num23z6"/>
    <w:rsid w:val="000734F4"/>
  </w:style>
  <w:style w:type="character" w:customStyle="1" w:styleId="WW8Num23z7">
    <w:name w:val="WW8Num23z7"/>
    <w:rsid w:val="000734F4"/>
  </w:style>
  <w:style w:type="character" w:customStyle="1" w:styleId="WW8Num23z8">
    <w:name w:val="WW8Num23z8"/>
    <w:rsid w:val="000734F4"/>
  </w:style>
  <w:style w:type="character" w:customStyle="1" w:styleId="WW8Num24z0">
    <w:name w:val="WW8Num24z0"/>
    <w:rsid w:val="000734F4"/>
    <w:rPr>
      <w:rFonts w:ascii="Symbol" w:hAnsi="Symbol" w:cs="Symbol"/>
      <w:sz w:val="16"/>
      <w:szCs w:val="16"/>
      <w:lang w:val="en-US"/>
    </w:rPr>
  </w:style>
  <w:style w:type="character" w:customStyle="1" w:styleId="WW8Num24z1">
    <w:name w:val="WW8Num24z1"/>
    <w:rsid w:val="000734F4"/>
  </w:style>
  <w:style w:type="character" w:customStyle="1" w:styleId="WW8Num24z2">
    <w:name w:val="WW8Num24z2"/>
    <w:rsid w:val="000734F4"/>
  </w:style>
  <w:style w:type="character" w:customStyle="1" w:styleId="WW8Num24z3">
    <w:name w:val="WW8Num24z3"/>
    <w:rsid w:val="000734F4"/>
  </w:style>
  <w:style w:type="character" w:customStyle="1" w:styleId="WW8Num24z4">
    <w:name w:val="WW8Num24z4"/>
    <w:rsid w:val="000734F4"/>
  </w:style>
  <w:style w:type="character" w:customStyle="1" w:styleId="WW8Num24z5">
    <w:name w:val="WW8Num24z5"/>
    <w:rsid w:val="000734F4"/>
  </w:style>
  <w:style w:type="character" w:customStyle="1" w:styleId="WW8Num24z6">
    <w:name w:val="WW8Num24z6"/>
    <w:rsid w:val="000734F4"/>
  </w:style>
  <w:style w:type="character" w:customStyle="1" w:styleId="WW8Num24z7">
    <w:name w:val="WW8Num24z7"/>
    <w:rsid w:val="000734F4"/>
  </w:style>
  <w:style w:type="character" w:customStyle="1" w:styleId="WW8Num24z8">
    <w:name w:val="WW8Num24z8"/>
    <w:rsid w:val="000734F4"/>
  </w:style>
  <w:style w:type="character" w:customStyle="1" w:styleId="WW8Num25z0">
    <w:name w:val="WW8Num25z0"/>
    <w:rsid w:val="000734F4"/>
    <w:rPr>
      <w:rFonts w:ascii="Symbol" w:hAnsi="Symbol" w:cs="Symbol"/>
    </w:rPr>
  </w:style>
  <w:style w:type="character" w:customStyle="1" w:styleId="WW8Num25z1">
    <w:name w:val="WW8Num25z1"/>
    <w:rsid w:val="000734F4"/>
  </w:style>
  <w:style w:type="character" w:customStyle="1" w:styleId="WW8Num25z2">
    <w:name w:val="WW8Num25z2"/>
    <w:rsid w:val="000734F4"/>
  </w:style>
  <w:style w:type="character" w:customStyle="1" w:styleId="WW8Num25z3">
    <w:name w:val="WW8Num25z3"/>
    <w:rsid w:val="000734F4"/>
  </w:style>
  <w:style w:type="character" w:customStyle="1" w:styleId="WW8Num25z4">
    <w:name w:val="WW8Num25z4"/>
    <w:rsid w:val="000734F4"/>
  </w:style>
  <w:style w:type="character" w:customStyle="1" w:styleId="WW8Num25z5">
    <w:name w:val="WW8Num25z5"/>
    <w:rsid w:val="000734F4"/>
  </w:style>
  <w:style w:type="character" w:customStyle="1" w:styleId="WW8Num25z6">
    <w:name w:val="WW8Num25z6"/>
    <w:rsid w:val="000734F4"/>
  </w:style>
  <w:style w:type="character" w:customStyle="1" w:styleId="WW8Num25z7">
    <w:name w:val="WW8Num25z7"/>
    <w:rsid w:val="000734F4"/>
  </w:style>
  <w:style w:type="character" w:customStyle="1" w:styleId="WW8Num25z8">
    <w:name w:val="WW8Num25z8"/>
    <w:rsid w:val="000734F4"/>
  </w:style>
  <w:style w:type="character" w:customStyle="1" w:styleId="WW8Num26z0">
    <w:name w:val="WW8Num26z0"/>
    <w:rsid w:val="000734F4"/>
    <w:rPr>
      <w:rFonts w:ascii="Symbol" w:hAnsi="Symbol" w:cs="Times New Roman"/>
      <w:sz w:val="20"/>
      <w:szCs w:val="20"/>
    </w:rPr>
  </w:style>
  <w:style w:type="character" w:customStyle="1" w:styleId="WW8Num26z1">
    <w:name w:val="WW8Num26z1"/>
    <w:rsid w:val="000734F4"/>
  </w:style>
  <w:style w:type="character" w:customStyle="1" w:styleId="WW8Num26z2">
    <w:name w:val="WW8Num26z2"/>
    <w:rsid w:val="000734F4"/>
  </w:style>
  <w:style w:type="character" w:customStyle="1" w:styleId="WW8Num26z3">
    <w:name w:val="WW8Num26z3"/>
    <w:rsid w:val="000734F4"/>
  </w:style>
  <w:style w:type="character" w:customStyle="1" w:styleId="WW8Num26z4">
    <w:name w:val="WW8Num26z4"/>
    <w:rsid w:val="000734F4"/>
  </w:style>
  <w:style w:type="character" w:customStyle="1" w:styleId="WW8Num26z5">
    <w:name w:val="WW8Num26z5"/>
    <w:rsid w:val="000734F4"/>
  </w:style>
  <w:style w:type="character" w:customStyle="1" w:styleId="WW8Num26z6">
    <w:name w:val="WW8Num26z6"/>
    <w:rsid w:val="000734F4"/>
  </w:style>
  <w:style w:type="character" w:customStyle="1" w:styleId="WW8Num26z7">
    <w:name w:val="WW8Num26z7"/>
    <w:rsid w:val="000734F4"/>
  </w:style>
  <w:style w:type="character" w:customStyle="1" w:styleId="WW8Num26z8">
    <w:name w:val="WW8Num26z8"/>
    <w:rsid w:val="000734F4"/>
  </w:style>
  <w:style w:type="character" w:customStyle="1" w:styleId="WW8Num27z0">
    <w:name w:val="WW8Num27z0"/>
    <w:rsid w:val="000734F4"/>
    <w:rPr>
      <w:sz w:val="16"/>
      <w:szCs w:val="16"/>
    </w:rPr>
  </w:style>
  <w:style w:type="character" w:customStyle="1" w:styleId="WW8Num27z1">
    <w:name w:val="WW8Num27z1"/>
    <w:rsid w:val="000734F4"/>
  </w:style>
  <w:style w:type="character" w:customStyle="1" w:styleId="WW8Num27z2">
    <w:name w:val="WW8Num27z2"/>
    <w:rsid w:val="000734F4"/>
  </w:style>
  <w:style w:type="character" w:customStyle="1" w:styleId="WW8Num27z3">
    <w:name w:val="WW8Num27z3"/>
    <w:rsid w:val="000734F4"/>
  </w:style>
  <w:style w:type="character" w:customStyle="1" w:styleId="WW8Num27z4">
    <w:name w:val="WW8Num27z4"/>
    <w:rsid w:val="000734F4"/>
  </w:style>
  <w:style w:type="character" w:customStyle="1" w:styleId="WW8Num27z5">
    <w:name w:val="WW8Num27z5"/>
    <w:rsid w:val="000734F4"/>
  </w:style>
  <w:style w:type="character" w:customStyle="1" w:styleId="WW8Num27z6">
    <w:name w:val="WW8Num27z6"/>
    <w:rsid w:val="000734F4"/>
  </w:style>
  <w:style w:type="character" w:customStyle="1" w:styleId="WW8Num27z7">
    <w:name w:val="WW8Num27z7"/>
    <w:rsid w:val="000734F4"/>
  </w:style>
  <w:style w:type="character" w:customStyle="1" w:styleId="WW8Num27z8">
    <w:name w:val="WW8Num27z8"/>
    <w:rsid w:val="000734F4"/>
  </w:style>
  <w:style w:type="character" w:customStyle="1" w:styleId="WW8Num28z0">
    <w:name w:val="WW8Num2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9z0">
    <w:name w:val="WW8Num2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0z0">
    <w:name w:val="WW8Num30z0"/>
    <w:rsid w:val="000734F4"/>
  </w:style>
  <w:style w:type="character" w:customStyle="1" w:styleId="WW8Num31z0">
    <w:name w:val="WW8Num31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32z0">
    <w:name w:val="WW8Num3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3z0">
    <w:name w:val="WW8Num33z0"/>
    <w:rsid w:val="000734F4"/>
    <w:rPr>
      <w:rFonts w:ascii="Times New Roman" w:eastAsia="Times New Roman" w:hAnsi="Times New Roman" w:cs="Times New Roman"/>
      <w:sz w:val="20"/>
      <w:szCs w:val="20"/>
    </w:rPr>
  </w:style>
  <w:style w:type="character" w:customStyle="1" w:styleId="WW8Num34z0">
    <w:name w:val="WW8Num34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35z0">
    <w:name w:val="WW8Num35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36z0">
    <w:name w:val="WW8Num36z0"/>
    <w:rsid w:val="000734F4"/>
    <w:rPr>
      <w:rFonts w:ascii="Symbol" w:hAnsi="Symbol" w:cs="Symbol"/>
    </w:rPr>
  </w:style>
  <w:style w:type="character" w:customStyle="1" w:styleId="WW8Num37z0">
    <w:name w:val="WW8Num37z0"/>
    <w:rsid w:val="000734F4"/>
    <w:rPr>
      <w:rFonts w:ascii="Symbol" w:hAnsi="Symbol" w:cs="Symbol"/>
    </w:rPr>
  </w:style>
  <w:style w:type="character" w:customStyle="1" w:styleId="WW8Num38z0">
    <w:name w:val="WW8Num38z0"/>
    <w:rsid w:val="000734F4"/>
    <w:rPr>
      <w:rFonts w:ascii="Symbol" w:hAnsi="Symbol" w:cs="Symbol"/>
      <w:sz w:val="24"/>
      <w:szCs w:val="24"/>
    </w:rPr>
  </w:style>
  <w:style w:type="character" w:customStyle="1" w:styleId="WW8Num39z0">
    <w:name w:val="WW8Num39z0"/>
    <w:rsid w:val="000734F4"/>
    <w:rPr>
      <w:rFonts w:ascii="Symbol" w:hAnsi="Symbol" w:cs="Symbol"/>
      <w:sz w:val="24"/>
      <w:szCs w:val="24"/>
    </w:rPr>
  </w:style>
  <w:style w:type="character" w:customStyle="1" w:styleId="WW8Num40z0">
    <w:name w:val="WW8Num40z0"/>
    <w:rsid w:val="000734F4"/>
    <w:rPr>
      <w:rFonts w:ascii="Symbol" w:hAnsi="Symbol" w:cs="Symbol"/>
      <w:sz w:val="24"/>
      <w:szCs w:val="24"/>
    </w:rPr>
  </w:style>
  <w:style w:type="character" w:customStyle="1" w:styleId="WW8Num41z0">
    <w:name w:val="WW8Num41z0"/>
    <w:rsid w:val="000734F4"/>
    <w:rPr>
      <w:rFonts w:ascii="Symbol" w:hAnsi="Symbol" w:cs="Symbol"/>
    </w:rPr>
  </w:style>
  <w:style w:type="character" w:customStyle="1" w:styleId="WW8Num42z0">
    <w:name w:val="WW8Num4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43z0">
    <w:name w:val="WW8Num43z0"/>
    <w:rsid w:val="000734F4"/>
    <w:rPr>
      <w:rFonts w:ascii="Wingdings" w:hAnsi="Wingdings" w:cs="OpenSymbol"/>
    </w:rPr>
  </w:style>
  <w:style w:type="character" w:customStyle="1" w:styleId="WW8Num44z0">
    <w:name w:val="WW8Num44z0"/>
    <w:rsid w:val="000734F4"/>
    <w:rPr>
      <w:rFonts w:ascii="Wingdings" w:eastAsia="Times New Roman" w:hAnsi="Wingdings" w:cs="OpenSymbol"/>
    </w:rPr>
  </w:style>
  <w:style w:type="character" w:customStyle="1" w:styleId="WW8Num45z0">
    <w:name w:val="WW8Num4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46z0">
    <w:name w:val="WW8Num4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47z0">
    <w:name w:val="WW8Num47z0"/>
    <w:rsid w:val="000734F4"/>
  </w:style>
  <w:style w:type="character" w:customStyle="1" w:styleId="WW8Num48z0">
    <w:name w:val="WW8Num48z0"/>
    <w:rsid w:val="000734F4"/>
  </w:style>
  <w:style w:type="character" w:customStyle="1" w:styleId="WW8Num49z0">
    <w:name w:val="WW8Num49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50z0">
    <w:name w:val="WW8Num50z0"/>
    <w:rsid w:val="000734F4"/>
  </w:style>
  <w:style w:type="character" w:customStyle="1" w:styleId="WW8Num51z0">
    <w:name w:val="WW8Num5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52z0">
    <w:name w:val="WW8Num52z0"/>
    <w:rsid w:val="000734F4"/>
  </w:style>
  <w:style w:type="character" w:customStyle="1" w:styleId="WW8Num53z0">
    <w:name w:val="WW8Num5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54z0">
    <w:name w:val="WW8Num54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55z0">
    <w:name w:val="WW8Num5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56z0">
    <w:name w:val="WW8Num56z0"/>
    <w:rsid w:val="000734F4"/>
    <w:rPr>
      <w:rFonts w:ascii="Times New Roman" w:hAnsi="Times New Roman" w:cs="Times New Roman"/>
      <w:sz w:val="24"/>
      <w:szCs w:val="24"/>
      <w:lang w:val="en-US"/>
    </w:rPr>
  </w:style>
  <w:style w:type="character" w:customStyle="1" w:styleId="WW8Num57z0">
    <w:name w:val="WW8Num57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58z0">
    <w:name w:val="WW8Num5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59z0">
    <w:name w:val="WW8Num5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60z0">
    <w:name w:val="WW8Num6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61z0">
    <w:name w:val="WW8Num6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62z0">
    <w:name w:val="WW8Num6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63z0">
    <w:name w:val="WW8Num63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64z0">
    <w:name w:val="WW8Num64z0"/>
    <w:rsid w:val="000734F4"/>
    <w:rPr>
      <w:lang w:val="en-US"/>
    </w:rPr>
  </w:style>
  <w:style w:type="character" w:customStyle="1" w:styleId="WW8Num65z0">
    <w:name w:val="WW8Num6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66z0">
    <w:name w:val="WW8Num66z0"/>
    <w:rsid w:val="000734F4"/>
    <w:rPr>
      <w:rFonts w:ascii="Times New Roman" w:hAnsi="Times New Roman" w:cs="Times New Roman"/>
      <w:sz w:val="16"/>
      <w:szCs w:val="16"/>
      <w:lang w:val="en-US"/>
    </w:rPr>
  </w:style>
  <w:style w:type="character" w:customStyle="1" w:styleId="WW8Num67z0">
    <w:name w:val="WW8Num6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68z0">
    <w:name w:val="WW8Num68z0"/>
    <w:rsid w:val="000734F4"/>
  </w:style>
  <w:style w:type="character" w:customStyle="1" w:styleId="WW8Num69z0">
    <w:name w:val="WW8Num69z0"/>
    <w:rsid w:val="000734F4"/>
  </w:style>
  <w:style w:type="character" w:customStyle="1" w:styleId="WW8Num70z0">
    <w:name w:val="WW8Num7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71z0">
    <w:name w:val="WW8Num71z0"/>
    <w:rsid w:val="000734F4"/>
  </w:style>
  <w:style w:type="character" w:customStyle="1" w:styleId="WW8Num72z0">
    <w:name w:val="WW8Num7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73z0">
    <w:name w:val="WW8Num7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74z0">
    <w:name w:val="WW8Num74z0"/>
    <w:rsid w:val="000734F4"/>
  </w:style>
  <w:style w:type="character" w:customStyle="1" w:styleId="WW8Num75z0">
    <w:name w:val="WW8Num7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76z0">
    <w:name w:val="WW8Num76z0"/>
    <w:rsid w:val="000734F4"/>
  </w:style>
  <w:style w:type="character" w:customStyle="1" w:styleId="WW8Num77z0">
    <w:name w:val="WW8Num7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78z0">
    <w:name w:val="WW8Num78z0"/>
    <w:rsid w:val="000734F4"/>
    <w:rPr>
      <w:rFonts w:ascii="Times New Roman" w:hAnsi="Times New Roman" w:cs="Times New Roman"/>
      <w:sz w:val="24"/>
      <w:szCs w:val="24"/>
      <w:lang w:val="en-US"/>
    </w:rPr>
  </w:style>
  <w:style w:type="character" w:customStyle="1" w:styleId="WW8Num79z0">
    <w:name w:val="WW8Num79z0"/>
    <w:rsid w:val="000734F4"/>
  </w:style>
  <w:style w:type="character" w:customStyle="1" w:styleId="WW8Num80z0">
    <w:name w:val="WW8Num80z0"/>
    <w:rsid w:val="000734F4"/>
  </w:style>
  <w:style w:type="character" w:customStyle="1" w:styleId="WW8Num81z0">
    <w:name w:val="WW8Num81z0"/>
    <w:rsid w:val="000734F4"/>
  </w:style>
  <w:style w:type="character" w:customStyle="1" w:styleId="WW8Num82z0">
    <w:name w:val="WW8Num8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83z0">
    <w:name w:val="WW8Num83z0"/>
    <w:rsid w:val="000734F4"/>
    <w:rPr>
      <w:rFonts w:ascii="Times New Roman" w:hAnsi="Times New Roman" w:cs="Times New Roman"/>
      <w:sz w:val="24"/>
      <w:szCs w:val="24"/>
      <w:lang w:val="en-US"/>
    </w:rPr>
  </w:style>
  <w:style w:type="character" w:customStyle="1" w:styleId="WW8Num84z0">
    <w:name w:val="WW8Num8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85z0">
    <w:name w:val="WW8Num85z0"/>
    <w:rsid w:val="000734F4"/>
  </w:style>
  <w:style w:type="character" w:customStyle="1" w:styleId="WW8Num86z0">
    <w:name w:val="WW8Num8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87z0">
    <w:name w:val="WW8Num87z0"/>
    <w:rsid w:val="000734F4"/>
  </w:style>
  <w:style w:type="character" w:customStyle="1" w:styleId="WW8Num88z0">
    <w:name w:val="WW8Num88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89z0">
    <w:name w:val="WW8Num89z0"/>
    <w:rsid w:val="000734F4"/>
  </w:style>
  <w:style w:type="character" w:customStyle="1" w:styleId="WW8Num90z0">
    <w:name w:val="WW8Num9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91z0">
    <w:name w:val="WW8Num91z0"/>
    <w:rsid w:val="000734F4"/>
  </w:style>
  <w:style w:type="character" w:customStyle="1" w:styleId="WW8Num92z0">
    <w:name w:val="WW8Num92z0"/>
    <w:rsid w:val="000734F4"/>
    <w:rPr>
      <w:rFonts w:ascii="Times New Roman" w:hAnsi="Times New Roman" w:cs="Times New Roman"/>
      <w:sz w:val="24"/>
      <w:szCs w:val="24"/>
      <w:lang w:val="en-US"/>
    </w:rPr>
  </w:style>
  <w:style w:type="character" w:customStyle="1" w:styleId="WW8Num93z0">
    <w:name w:val="WW8Num9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94z0">
    <w:name w:val="WW8Num94z0"/>
    <w:rsid w:val="000734F4"/>
  </w:style>
  <w:style w:type="character" w:customStyle="1" w:styleId="WW8Num95z0">
    <w:name w:val="WW8Num95z0"/>
    <w:rsid w:val="000734F4"/>
  </w:style>
  <w:style w:type="character" w:customStyle="1" w:styleId="WW8Num96z0">
    <w:name w:val="WW8Num9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97z0">
    <w:name w:val="WW8Num97z0"/>
    <w:rsid w:val="000734F4"/>
    <w:rPr>
      <w:sz w:val="16"/>
      <w:szCs w:val="16"/>
    </w:rPr>
  </w:style>
  <w:style w:type="character" w:customStyle="1" w:styleId="WW8Num98z0">
    <w:name w:val="WW8Num98z0"/>
    <w:rsid w:val="000734F4"/>
  </w:style>
  <w:style w:type="character" w:customStyle="1" w:styleId="WW8Num99z0">
    <w:name w:val="WW8Num9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00z0">
    <w:name w:val="WW8Num100z0"/>
    <w:rsid w:val="000734F4"/>
  </w:style>
  <w:style w:type="character" w:customStyle="1" w:styleId="WW8Num101z0">
    <w:name w:val="WW8Num101z0"/>
    <w:rsid w:val="000734F4"/>
    <w:rPr>
      <w:rFonts w:ascii="Times New Roman" w:hAnsi="Times New Roman" w:cs="Times New Roman"/>
      <w:sz w:val="24"/>
      <w:szCs w:val="24"/>
      <w:lang w:val="en-US"/>
    </w:rPr>
  </w:style>
  <w:style w:type="character" w:customStyle="1" w:styleId="WW8Num102z0">
    <w:name w:val="WW8Num10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03z0">
    <w:name w:val="WW8Num103z0"/>
    <w:rsid w:val="000734F4"/>
  </w:style>
  <w:style w:type="character" w:customStyle="1" w:styleId="WW8Num104z0">
    <w:name w:val="WW8Num104z0"/>
    <w:rsid w:val="000734F4"/>
  </w:style>
  <w:style w:type="character" w:customStyle="1" w:styleId="WW8Num105z0">
    <w:name w:val="WW8Num105z0"/>
    <w:rsid w:val="000734F4"/>
  </w:style>
  <w:style w:type="character" w:customStyle="1" w:styleId="WW8Num106z0">
    <w:name w:val="WW8Num106z0"/>
    <w:rsid w:val="000734F4"/>
  </w:style>
  <w:style w:type="character" w:customStyle="1" w:styleId="WW8Num107z0">
    <w:name w:val="WW8Num107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108z0">
    <w:name w:val="WW8Num108z0"/>
    <w:rsid w:val="000734F4"/>
  </w:style>
  <w:style w:type="character" w:customStyle="1" w:styleId="WW8Num109z0">
    <w:name w:val="WW8Num10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10z0">
    <w:name w:val="WW8Num110z0"/>
    <w:rsid w:val="000734F4"/>
  </w:style>
  <w:style w:type="character" w:customStyle="1" w:styleId="WW8Num111z0">
    <w:name w:val="WW8Num111z0"/>
    <w:rsid w:val="000734F4"/>
  </w:style>
  <w:style w:type="character" w:customStyle="1" w:styleId="WW8Num112z0">
    <w:name w:val="WW8Num112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113z0">
    <w:name w:val="WW8Num113z0"/>
    <w:rsid w:val="000734F4"/>
  </w:style>
  <w:style w:type="character" w:customStyle="1" w:styleId="WW8Num114z0">
    <w:name w:val="WW8Num114z0"/>
    <w:rsid w:val="000734F4"/>
  </w:style>
  <w:style w:type="character" w:customStyle="1" w:styleId="WW8Num115z0">
    <w:name w:val="WW8Num115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116z0">
    <w:name w:val="WW8Num116z0"/>
    <w:rsid w:val="000734F4"/>
  </w:style>
  <w:style w:type="character" w:customStyle="1" w:styleId="WW8Num117z0">
    <w:name w:val="WW8Num117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118z0">
    <w:name w:val="WW8Num118z0"/>
    <w:rsid w:val="000734F4"/>
  </w:style>
  <w:style w:type="character" w:customStyle="1" w:styleId="WW8Num119z0">
    <w:name w:val="WW8Num119z0"/>
    <w:rsid w:val="000734F4"/>
    <w:rPr>
      <w:sz w:val="16"/>
      <w:szCs w:val="16"/>
    </w:rPr>
  </w:style>
  <w:style w:type="character" w:customStyle="1" w:styleId="WW8Num120z0">
    <w:name w:val="WW8Num120z0"/>
    <w:rsid w:val="000734F4"/>
  </w:style>
  <w:style w:type="character" w:customStyle="1" w:styleId="WW8Num121z0">
    <w:name w:val="WW8Num12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22z0">
    <w:name w:val="WW8Num12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23z0">
    <w:name w:val="WW8Num123z0"/>
    <w:rsid w:val="000734F4"/>
  </w:style>
  <w:style w:type="character" w:customStyle="1" w:styleId="WW8Num124z0">
    <w:name w:val="WW8Num12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25z0">
    <w:name w:val="WW8Num125z0"/>
    <w:rsid w:val="000734F4"/>
  </w:style>
  <w:style w:type="character" w:customStyle="1" w:styleId="WW8Num126z0">
    <w:name w:val="WW8Num126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127z0">
    <w:name w:val="WW8Num12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28z0">
    <w:name w:val="WW8Num12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29z0">
    <w:name w:val="WW8Num129z0"/>
    <w:rsid w:val="000734F4"/>
  </w:style>
  <w:style w:type="character" w:customStyle="1" w:styleId="WW8Num130z0">
    <w:name w:val="WW8Num13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31z0">
    <w:name w:val="WW8Num131z0"/>
    <w:rsid w:val="000734F4"/>
  </w:style>
  <w:style w:type="character" w:customStyle="1" w:styleId="WW8Num132z0">
    <w:name w:val="WW8Num13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33z0">
    <w:name w:val="WW8Num13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34z0">
    <w:name w:val="WW8Num134z0"/>
    <w:rsid w:val="000734F4"/>
  </w:style>
  <w:style w:type="character" w:customStyle="1" w:styleId="WW8Num135z0">
    <w:name w:val="WW8Num135z0"/>
    <w:rsid w:val="000734F4"/>
  </w:style>
  <w:style w:type="character" w:customStyle="1" w:styleId="WW8Num136z0">
    <w:name w:val="WW8Num13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37z0">
    <w:name w:val="WW8Num13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38z0">
    <w:name w:val="WW8Num13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39z0">
    <w:name w:val="WW8Num13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40z0">
    <w:name w:val="WW8Num14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41z0">
    <w:name w:val="WW8Num141z0"/>
    <w:rsid w:val="000734F4"/>
  </w:style>
  <w:style w:type="character" w:customStyle="1" w:styleId="WW8Num142z0">
    <w:name w:val="WW8Num142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143z0">
    <w:name w:val="WW8Num143z0"/>
    <w:rsid w:val="000734F4"/>
  </w:style>
  <w:style w:type="character" w:customStyle="1" w:styleId="WW8Num144z0">
    <w:name w:val="WW8Num144z0"/>
    <w:rsid w:val="000734F4"/>
  </w:style>
  <w:style w:type="character" w:customStyle="1" w:styleId="WW8Num145z0">
    <w:name w:val="WW8Num14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46z0">
    <w:name w:val="WW8Num14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47z0">
    <w:name w:val="WW8Num147z0"/>
    <w:rsid w:val="000734F4"/>
  </w:style>
  <w:style w:type="character" w:customStyle="1" w:styleId="WW8Num148z0">
    <w:name w:val="WW8Num148z0"/>
    <w:rsid w:val="000734F4"/>
    <w:rPr>
      <w:sz w:val="16"/>
      <w:szCs w:val="16"/>
    </w:rPr>
  </w:style>
  <w:style w:type="character" w:customStyle="1" w:styleId="WW8Num149z0">
    <w:name w:val="WW8Num149z0"/>
    <w:rsid w:val="000734F4"/>
  </w:style>
  <w:style w:type="character" w:customStyle="1" w:styleId="WW8Num150z0">
    <w:name w:val="WW8Num15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51z0">
    <w:name w:val="WW8Num15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52z0">
    <w:name w:val="WW8Num15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53z0">
    <w:name w:val="WW8Num153z0"/>
    <w:rsid w:val="000734F4"/>
  </w:style>
  <w:style w:type="character" w:customStyle="1" w:styleId="WW8Num154z0">
    <w:name w:val="WW8Num154z0"/>
    <w:rsid w:val="000734F4"/>
    <w:rPr>
      <w:sz w:val="16"/>
      <w:szCs w:val="16"/>
    </w:rPr>
  </w:style>
  <w:style w:type="character" w:customStyle="1" w:styleId="WW8Num155z0">
    <w:name w:val="WW8Num15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56z0">
    <w:name w:val="WW8Num156z0"/>
    <w:rsid w:val="000734F4"/>
  </w:style>
  <w:style w:type="character" w:customStyle="1" w:styleId="WW8Num157z0">
    <w:name w:val="WW8Num15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58z0">
    <w:name w:val="WW8Num15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59z0">
    <w:name w:val="WW8Num159z0"/>
    <w:rsid w:val="000734F4"/>
    <w:rPr>
      <w:sz w:val="16"/>
      <w:szCs w:val="16"/>
      <w:lang w:val="en-US"/>
    </w:rPr>
  </w:style>
  <w:style w:type="character" w:customStyle="1" w:styleId="WW8Num160z0">
    <w:name w:val="WW8Num16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61z0">
    <w:name w:val="WW8Num161z0"/>
    <w:rsid w:val="000734F4"/>
  </w:style>
  <w:style w:type="character" w:customStyle="1" w:styleId="WW8Num162z0">
    <w:name w:val="WW8Num16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63z0">
    <w:name w:val="WW8Num16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64z0">
    <w:name w:val="WW8Num164z0"/>
    <w:rsid w:val="000734F4"/>
  </w:style>
  <w:style w:type="character" w:customStyle="1" w:styleId="WW8Num165z0">
    <w:name w:val="WW8Num165z0"/>
    <w:rsid w:val="000734F4"/>
  </w:style>
  <w:style w:type="character" w:customStyle="1" w:styleId="WW8Num166z0">
    <w:name w:val="WW8Num16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67z0">
    <w:name w:val="WW8Num167z0"/>
    <w:rsid w:val="000734F4"/>
    <w:rPr>
      <w:sz w:val="16"/>
      <w:szCs w:val="16"/>
    </w:rPr>
  </w:style>
  <w:style w:type="character" w:customStyle="1" w:styleId="WW8Num168z0">
    <w:name w:val="WW8Num16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69z0">
    <w:name w:val="WW8Num169z0"/>
    <w:rsid w:val="000734F4"/>
  </w:style>
  <w:style w:type="character" w:customStyle="1" w:styleId="WW8Num170z0">
    <w:name w:val="WW8Num170z0"/>
    <w:rsid w:val="000734F4"/>
  </w:style>
  <w:style w:type="character" w:customStyle="1" w:styleId="WW8Num171z0">
    <w:name w:val="WW8Num17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72z0">
    <w:name w:val="WW8Num172z0"/>
    <w:rsid w:val="000734F4"/>
  </w:style>
  <w:style w:type="character" w:customStyle="1" w:styleId="WW8Num173z0">
    <w:name w:val="WW8Num17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74z0">
    <w:name w:val="WW8Num17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75z0">
    <w:name w:val="WW8Num175z0"/>
    <w:rsid w:val="000734F4"/>
  </w:style>
  <w:style w:type="character" w:customStyle="1" w:styleId="WW8Num176z0">
    <w:name w:val="WW8Num17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77z0">
    <w:name w:val="WW8Num177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178z0">
    <w:name w:val="WW8Num17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79z0">
    <w:name w:val="WW8Num179z0"/>
    <w:rsid w:val="000734F4"/>
  </w:style>
  <w:style w:type="character" w:customStyle="1" w:styleId="WW8Num180z0">
    <w:name w:val="WW8Num180z0"/>
    <w:rsid w:val="000734F4"/>
  </w:style>
  <w:style w:type="character" w:customStyle="1" w:styleId="WW8Num181z0">
    <w:name w:val="WW8Num181z0"/>
    <w:rsid w:val="000734F4"/>
  </w:style>
  <w:style w:type="character" w:customStyle="1" w:styleId="WW8Num182z0">
    <w:name w:val="WW8Num182z0"/>
    <w:rsid w:val="000734F4"/>
  </w:style>
  <w:style w:type="character" w:customStyle="1" w:styleId="WW8Num183z0">
    <w:name w:val="WW8Num183z0"/>
    <w:rsid w:val="000734F4"/>
  </w:style>
  <w:style w:type="character" w:customStyle="1" w:styleId="WW8Num184z0">
    <w:name w:val="WW8Num184z0"/>
    <w:rsid w:val="000734F4"/>
  </w:style>
  <w:style w:type="character" w:customStyle="1" w:styleId="WW8Num185z0">
    <w:name w:val="WW8Num18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86z0">
    <w:name w:val="WW8Num18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87z0">
    <w:name w:val="WW8Num187z0"/>
    <w:rsid w:val="000734F4"/>
  </w:style>
  <w:style w:type="character" w:customStyle="1" w:styleId="WW8Num188z0">
    <w:name w:val="WW8Num188z0"/>
    <w:rsid w:val="000734F4"/>
  </w:style>
  <w:style w:type="character" w:customStyle="1" w:styleId="WW8Num189z0">
    <w:name w:val="WW8Num189z0"/>
    <w:rsid w:val="000734F4"/>
  </w:style>
  <w:style w:type="character" w:customStyle="1" w:styleId="WW8Num190z0">
    <w:name w:val="WW8Num19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91z0">
    <w:name w:val="WW8Num191z0"/>
    <w:rsid w:val="000734F4"/>
    <w:rPr>
      <w:sz w:val="16"/>
      <w:szCs w:val="16"/>
    </w:rPr>
  </w:style>
  <w:style w:type="character" w:customStyle="1" w:styleId="WW8Num192z0">
    <w:name w:val="WW8Num192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193z0">
    <w:name w:val="WW8Num19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94z0">
    <w:name w:val="WW8Num194z0"/>
    <w:rsid w:val="000734F4"/>
    <w:rPr>
      <w:rFonts w:ascii="Times New Roman" w:hAnsi="Times New Roman" w:cs="Times New Roman"/>
      <w:sz w:val="24"/>
      <w:szCs w:val="24"/>
      <w:lang w:val="en-US"/>
    </w:rPr>
  </w:style>
  <w:style w:type="character" w:customStyle="1" w:styleId="WW8Num195z0">
    <w:name w:val="WW8Num195z0"/>
    <w:rsid w:val="000734F4"/>
  </w:style>
  <w:style w:type="character" w:customStyle="1" w:styleId="WW8Num196z0">
    <w:name w:val="WW8Num19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197z0">
    <w:name w:val="WW8Num197z0"/>
    <w:rsid w:val="000734F4"/>
  </w:style>
  <w:style w:type="character" w:customStyle="1" w:styleId="WW8Num198z0">
    <w:name w:val="WW8Num198z0"/>
    <w:rsid w:val="000734F4"/>
  </w:style>
  <w:style w:type="character" w:customStyle="1" w:styleId="WW8Num199z0">
    <w:name w:val="WW8Num199z0"/>
    <w:rsid w:val="000734F4"/>
  </w:style>
  <w:style w:type="character" w:customStyle="1" w:styleId="WW8Num200z0">
    <w:name w:val="WW8Num20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01z0">
    <w:name w:val="WW8Num201z0"/>
    <w:rsid w:val="000734F4"/>
  </w:style>
  <w:style w:type="character" w:customStyle="1" w:styleId="WW8Num202z0">
    <w:name w:val="WW8Num202z0"/>
    <w:rsid w:val="000734F4"/>
    <w:rPr>
      <w:sz w:val="16"/>
      <w:szCs w:val="16"/>
      <w:lang w:val="en-US"/>
    </w:rPr>
  </w:style>
  <w:style w:type="character" w:customStyle="1" w:styleId="WW8Num203z0">
    <w:name w:val="WW8Num203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204z0">
    <w:name w:val="WW8Num20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05z0">
    <w:name w:val="WW8Num205z0"/>
    <w:rsid w:val="000734F4"/>
  </w:style>
  <w:style w:type="character" w:customStyle="1" w:styleId="WW8Num206z0">
    <w:name w:val="WW8Num20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07z0">
    <w:name w:val="WW8Num207z0"/>
    <w:rsid w:val="000734F4"/>
  </w:style>
  <w:style w:type="character" w:customStyle="1" w:styleId="WW8Num208z0">
    <w:name w:val="WW8Num208z0"/>
    <w:rsid w:val="000734F4"/>
  </w:style>
  <w:style w:type="character" w:customStyle="1" w:styleId="WW8Num209z0">
    <w:name w:val="WW8Num209z0"/>
    <w:rsid w:val="000734F4"/>
  </w:style>
  <w:style w:type="character" w:customStyle="1" w:styleId="WW8Num210z0">
    <w:name w:val="WW8Num210z0"/>
    <w:rsid w:val="000734F4"/>
    <w:rPr>
      <w:rFonts w:ascii="Times New Roman" w:hAnsi="Times New Roman" w:cs="Times New Roman"/>
      <w:sz w:val="16"/>
      <w:szCs w:val="16"/>
    </w:rPr>
  </w:style>
  <w:style w:type="character" w:customStyle="1" w:styleId="WW8Num211z0">
    <w:name w:val="WW8Num21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12z0">
    <w:name w:val="WW8Num21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13z0">
    <w:name w:val="WW8Num213z0"/>
    <w:rsid w:val="000734F4"/>
  </w:style>
  <w:style w:type="character" w:customStyle="1" w:styleId="WW8Num214z0">
    <w:name w:val="WW8Num21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15z0">
    <w:name w:val="WW8Num215z0"/>
    <w:rsid w:val="000734F4"/>
  </w:style>
  <w:style w:type="character" w:customStyle="1" w:styleId="WW8Num216z0">
    <w:name w:val="WW8Num216z0"/>
    <w:rsid w:val="000734F4"/>
  </w:style>
  <w:style w:type="character" w:customStyle="1" w:styleId="WW8Num217z0">
    <w:name w:val="WW8Num21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18z0">
    <w:name w:val="WW8Num218z0"/>
    <w:rsid w:val="000734F4"/>
  </w:style>
  <w:style w:type="character" w:customStyle="1" w:styleId="WW8Num219z0">
    <w:name w:val="WW8Num219z0"/>
    <w:rsid w:val="000734F4"/>
  </w:style>
  <w:style w:type="character" w:customStyle="1" w:styleId="WW8Num220z0">
    <w:name w:val="WW8Num220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221z0">
    <w:name w:val="WW8Num22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22z0">
    <w:name w:val="WW8Num222z0"/>
    <w:rsid w:val="000734F4"/>
  </w:style>
  <w:style w:type="character" w:customStyle="1" w:styleId="WW8Num223z0">
    <w:name w:val="WW8Num223z0"/>
    <w:rsid w:val="000734F4"/>
  </w:style>
  <w:style w:type="character" w:customStyle="1" w:styleId="WW8Num224z0">
    <w:name w:val="WW8Num224z0"/>
    <w:rsid w:val="000734F4"/>
    <w:rPr>
      <w:sz w:val="16"/>
      <w:szCs w:val="16"/>
      <w:lang w:val="en-US"/>
    </w:rPr>
  </w:style>
  <w:style w:type="character" w:customStyle="1" w:styleId="WW8Num225z0">
    <w:name w:val="WW8Num22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26z0">
    <w:name w:val="WW8Num226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227z0">
    <w:name w:val="WW8Num227z0"/>
    <w:rsid w:val="000734F4"/>
    <w:rPr>
      <w:sz w:val="16"/>
      <w:szCs w:val="16"/>
      <w:lang w:val="en-US"/>
    </w:rPr>
  </w:style>
  <w:style w:type="character" w:customStyle="1" w:styleId="WW8Num228z0">
    <w:name w:val="WW8Num22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29z0">
    <w:name w:val="WW8Num229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230z0">
    <w:name w:val="WW8Num23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31z0">
    <w:name w:val="WW8Num23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32z0">
    <w:name w:val="WW8Num23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33z0">
    <w:name w:val="WW8Num23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34z0">
    <w:name w:val="WW8Num234z0"/>
    <w:rsid w:val="000734F4"/>
  </w:style>
  <w:style w:type="character" w:customStyle="1" w:styleId="WW8Num235z0">
    <w:name w:val="WW8Num23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36z0">
    <w:name w:val="WW8Num236z0"/>
    <w:rsid w:val="000734F4"/>
    <w:rPr>
      <w:sz w:val="16"/>
      <w:szCs w:val="16"/>
    </w:rPr>
  </w:style>
  <w:style w:type="character" w:customStyle="1" w:styleId="WW8Num237z0">
    <w:name w:val="WW8Num23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38z0">
    <w:name w:val="WW8Num23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39z0">
    <w:name w:val="WW8Num23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40z0">
    <w:name w:val="WW8Num240z0"/>
    <w:rsid w:val="000734F4"/>
  </w:style>
  <w:style w:type="character" w:customStyle="1" w:styleId="WW8Num241z0">
    <w:name w:val="WW8Num24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42z0">
    <w:name w:val="WW8Num242z0"/>
    <w:rsid w:val="000734F4"/>
  </w:style>
  <w:style w:type="character" w:customStyle="1" w:styleId="WW8Num243z0">
    <w:name w:val="WW8Num24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44z0">
    <w:name w:val="WW8Num244z0"/>
    <w:rsid w:val="000734F4"/>
  </w:style>
  <w:style w:type="character" w:customStyle="1" w:styleId="WW8Num245z0">
    <w:name w:val="WW8Num24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46z0">
    <w:name w:val="WW8Num246z0"/>
    <w:rsid w:val="000734F4"/>
  </w:style>
  <w:style w:type="character" w:customStyle="1" w:styleId="WW8Num247z0">
    <w:name w:val="WW8Num247z0"/>
    <w:rsid w:val="000734F4"/>
  </w:style>
  <w:style w:type="character" w:customStyle="1" w:styleId="WW8Num248z0">
    <w:name w:val="WW8Num248z0"/>
    <w:rsid w:val="000734F4"/>
  </w:style>
  <w:style w:type="character" w:customStyle="1" w:styleId="WW8Num249z0">
    <w:name w:val="WW8Num249z0"/>
    <w:rsid w:val="000734F4"/>
  </w:style>
  <w:style w:type="character" w:customStyle="1" w:styleId="WW8Num250z0">
    <w:name w:val="WW8Num250z0"/>
    <w:rsid w:val="000734F4"/>
  </w:style>
  <w:style w:type="character" w:customStyle="1" w:styleId="WW8Num251z0">
    <w:name w:val="WW8Num251z0"/>
    <w:rsid w:val="000734F4"/>
  </w:style>
  <w:style w:type="character" w:customStyle="1" w:styleId="WW8Num252z0">
    <w:name w:val="WW8Num252z0"/>
    <w:rsid w:val="000734F4"/>
    <w:rPr>
      <w:sz w:val="16"/>
      <w:szCs w:val="16"/>
      <w:lang w:val="en-US"/>
    </w:rPr>
  </w:style>
  <w:style w:type="character" w:customStyle="1" w:styleId="WW8Num253z0">
    <w:name w:val="WW8Num253z0"/>
    <w:rsid w:val="000734F4"/>
  </w:style>
  <w:style w:type="character" w:customStyle="1" w:styleId="WW8Num254z0">
    <w:name w:val="WW8Num254z0"/>
    <w:rsid w:val="000734F4"/>
    <w:rPr>
      <w:rFonts w:ascii="Times New Roman" w:hAnsi="Times New Roman" w:cs="Times New Roman"/>
      <w:sz w:val="20"/>
      <w:szCs w:val="20"/>
      <w:lang w:val="en-US"/>
    </w:rPr>
  </w:style>
  <w:style w:type="character" w:customStyle="1" w:styleId="WW8Num255z0">
    <w:name w:val="WW8Num255z0"/>
    <w:rsid w:val="000734F4"/>
  </w:style>
  <w:style w:type="character" w:customStyle="1" w:styleId="WW8Num256z0">
    <w:name w:val="WW8Num256z0"/>
    <w:rsid w:val="000734F4"/>
    <w:rPr>
      <w:rFonts w:ascii="Times New Roman" w:eastAsia="Times New Roman" w:hAnsi="Times New Roman" w:cs="Times New Roman"/>
      <w:sz w:val="20"/>
      <w:szCs w:val="20"/>
    </w:rPr>
  </w:style>
  <w:style w:type="character" w:customStyle="1" w:styleId="WW8Num257z0">
    <w:name w:val="WW8Num257z0"/>
    <w:rsid w:val="000734F4"/>
  </w:style>
  <w:style w:type="character" w:customStyle="1" w:styleId="WW8Num258z0">
    <w:name w:val="WW8Num258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259z0">
    <w:name w:val="WW8Num25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60z0">
    <w:name w:val="WW8Num260z0"/>
    <w:rsid w:val="000734F4"/>
  </w:style>
  <w:style w:type="character" w:customStyle="1" w:styleId="WW8Num261z0">
    <w:name w:val="WW8Num26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62z0">
    <w:name w:val="WW8Num262z0"/>
    <w:rsid w:val="000734F4"/>
  </w:style>
  <w:style w:type="character" w:customStyle="1" w:styleId="WW8Num263z0">
    <w:name w:val="WW8Num263z0"/>
    <w:rsid w:val="000734F4"/>
    <w:rPr>
      <w:sz w:val="16"/>
      <w:szCs w:val="16"/>
    </w:rPr>
  </w:style>
  <w:style w:type="character" w:customStyle="1" w:styleId="WW8Num264z0">
    <w:name w:val="WW8Num264z0"/>
    <w:rsid w:val="000734F4"/>
  </w:style>
  <w:style w:type="character" w:customStyle="1" w:styleId="WW8Num265z0">
    <w:name w:val="WW8Num26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66z0">
    <w:name w:val="WW8Num26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67z0">
    <w:name w:val="WW8Num26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68z0">
    <w:name w:val="WW8Num268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269z0">
    <w:name w:val="WW8Num26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70z0">
    <w:name w:val="WW8Num270z0"/>
    <w:rsid w:val="000734F4"/>
  </w:style>
  <w:style w:type="character" w:customStyle="1" w:styleId="WW8Num271z0">
    <w:name w:val="WW8Num271z0"/>
    <w:rsid w:val="000734F4"/>
  </w:style>
  <w:style w:type="character" w:customStyle="1" w:styleId="WW8Num272z0">
    <w:name w:val="WW8Num27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73z0">
    <w:name w:val="WW8Num27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74z0">
    <w:name w:val="WW8Num27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75z0">
    <w:name w:val="WW8Num27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76z0">
    <w:name w:val="WW8Num27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77z0">
    <w:name w:val="WW8Num277z0"/>
    <w:rsid w:val="000734F4"/>
  </w:style>
  <w:style w:type="character" w:customStyle="1" w:styleId="WW8Num278z0">
    <w:name w:val="WW8Num27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79z0">
    <w:name w:val="WW8Num279z0"/>
    <w:rsid w:val="000734F4"/>
  </w:style>
  <w:style w:type="character" w:customStyle="1" w:styleId="WW8Num280z0">
    <w:name w:val="WW8Num28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81z0">
    <w:name w:val="WW8Num281z0"/>
    <w:rsid w:val="000734F4"/>
    <w:rPr>
      <w:rFonts w:ascii="Times New Roman" w:hAnsi="Times New Roman" w:cs="Times New Roman"/>
      <w:sz w:val="24"/>
      <w:szCs w:val="24"/>
      <w:lang w:val="en-US"/>
    </w:rPr>
  </w:style>
  <w:style w:type="character" w:customStyle="1" w:styleId="WW8Num282z0">
    <w:name w:val="WW8Num28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83z0">
    <w:name w:val="WW8Num28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84z0">
    <w:name w:val="WW8Num284z0"/>
    <w:rsid w:val="000734F4"/>
  </w:style>
  <w:style w:type="character" w:customStyle="1" w:styleId="WW8Num285z0">
    <w:name w:val="WW8Num285z0"/>
    <w:rsid w:val="000734F4"/>
    <w:rPr>
      <w:sz w:val="16"/>
      <w:szCs w:val="16"/>
    </w:rPr>
  </w:style>
  <w:style w:type="character" w:customStyle="1" w:styleId="WW8Num286z0">
    <w:name w:val="WW8Num28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87z0">
    <w:name w:val="WW8Num28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88z0">
    <w:name w:val="WW8Num288z0"/>
    <w:rsid w:val="000734F4"/>
  </w:style>
  <w:style w:type="character" w:customStyle="1" w:styleId="WW8Num289z0">
    <w:name w:val="WW8Num289z0"/>
    <w:rsid w:val="000734F4"/>
  </w:style>
  <w:style w:type="character" w:customStyle="1" w:styleId="WW8Num290z0">
    <w:name w:val="WW8Num29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91z0">
    <w:name w:val="WW8Num29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92z0">
    <w:name w:val="WW8Num292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93z0">
    <w:name w:val="WW8Num293z0"/>
    <w:rsid w:val="000734F4"/>
  </w:style>
  <w:style w:type="character" w:customStyle="1" w:styleId="WW8Num294z0">
    <w:name w:val="WW8Num29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95z0">
    <w:name w:val="WW8Num295z0"/>
    <w:rsid w:val="000734F4"/>
    <w:rPr>
      <w:sz w:val="16"/>
      <w:szCs w:val="16"/>
    </w:rPr>
  </w:style>
  <w:style w:type="character" w:customStyle="1" w:styleId="WW8Num296z0">
    <w:name w:val="WW8Num296z0"/>
    <w:rsid w:val="000734F4"/>
    <w:rPr>
      <w:rFonts w:ascii="Times New Roman" w:hAnsi="Times New Roman" w:cs="Times New Roman"/>
      <w:sz w:val="16"/>
      <w:szCs w:val="16"/>
    </w:rPr>
  </w:style>
  <w:style w:type="character" w:customStyle="1" w:styleId="WW8Num297z0">
    <w:name w:val="WW8Num29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98z0">
    <w:name w:val="WW8Num298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299z0">
    <w:name w:val="WW8Num299z0"/>
    <w:rsid w:val="000734F4"/>
  </w:style>
  <w:style w:type="character" w:customStyle="1" w:styleId="WW8Num300z0">
    <w:name w:val="WW8Num300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01z0">
    <w:name w:val="WW8Num301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02z0">
    <w:name w:val="WW8Num302z0"/>
    <w:rsid w:val="000734F4"/>
    <w:rPr>
      <w:rFonts w:ascii="Times New Roman" w:hAnsi="Times New Roman" w:cs="Times New Roman"/>
      <w:sz w:val="24"/>
      <w:szCs w:val="24"/>
    </w:rPr>
  </w:style>
  <w:style w:type="character" w:customStyle="1" w:styleId="WW8Num303z0">
    <w:name w:val="WW8Num30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04z0">
    <w:name w:val="WW8Num30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05z0">
    <w:name w:val="WW8Num30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06z0">
    <w:name w:val="WW8Num306z0"/>
    <w:rsid w:val="000734F4"/>
  </w:style>
  <w:style w:type="character" w:customStyle="1" w:styleId="WW8Num307z0">
    <w:name w:val="WW8Num30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08z0">
    <w:name w:val="WW8Num308z0"/>
    <w:rsid w:val="000734F4"/>
  </w:style>
  <w:style w:type="character" w:customStyle="1" w:styleId="WW8Num309z0">
    <w:name w:val="WW8Num309z0"/>
    <w:rsid w:val="000734F4"/>
  </w:style>
  <w:style w:type="character" w:customStyle="1" w:styleId="WW8Num310z0">
    <w:name w:val="WW8Num310z0"/>
    <w:rsid w:val="000734F4"/>
  </w:style>
  <w:style w:type="character" w:customStyle="1" w:styleId="WW8Num311z0">
    <w:name w:val="WW8Num311z0"/>
    <w:rsid w:val="000734F4"/>
  </w:style>
  <w:style w:type="character" w:customStyle="1" w:styleId="WW8Num312z0">
    <w:name w:val="WW8Num312z0"/>
    <w:rsid w:val="000734F4"/>
  </w:style>
  <w:style w:type="character" w:customStyle="1" w:styleId="WW8Num313z0">
    <w:name w:val="WW8Num31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14z0">
    <w:name w:val="WW8Num31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15z0">
    <w:name w:val="WW8Num315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16z0">
    <w:name w:val="WW8Num316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17z0">
    <w:name w:val="WW8Num317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18z0">
    <w:name w:val="WW8Num318z0"/>
    <w:rsid w:val="000734F4"/>
  </w:style>
  <w:style w:type="character" w:customStyle="1" w:styleId="WW8Num319z0">
    <w:name w:val="WW8Num31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20z0">
    <w:name w:val="WW8Num320z0"/>
    <w:rsid w:val="000734F4"/>
    <w:rPr>
      <w:sz w:val="16"/>
      <w:szCs w:val="16"/>
    </w:rPr>
  </w:style>
  <w:style w:type="character" w:customStyle="1" w:styleId="WW8Num321z0">
    <w:name w:val="WW8Num321z0"/>
    <w:rsid w:val="000734F4"/>
  </w:style>
  <w:style w:type="character" w:customStyle="1" w:styleId="WW8Num322z0">
    <w:name w:val="WW8Num322z0"/>
    <w:rsid w:val="000734F4"/>
  </w:style>
  <w:style w:type="character" w:customStyle="1" w:styleId="WW8Num323z0">
    <w:name w:val="WW8Num323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24z0">
    <w:name w:val="WW8Num324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25z0">
    <w:name w:val="WW8Num325z0"/>
    <w:rsid w:val="000734F4"/>
  </w:style>
  <w:style w:type="character" w:customStyle="1" w:styleId="WW8Num326z0">
    <w:name w:val="WW8Num326z0"/>
    <w:rsid w:val="000734F4"/>
  </w:style>
  <w:style w:type="character" w:customStyle="1" w:styleId="WW8Num327z0">
    <w:name w:val="WW8Num327z0"/>
    <w:rsid w:val="000734F4"/>
  </w:style>
  <w:style w:type="character" w:customStyle="1" w:styleId="WW8Num328z0">
    <w:name w:val="WW8Num328z0"/>
    <w:rsid w:val="000734F4"/>
  </w:style>
  <w:style w:type="character" w:customStyle="1" w:styleId="WW8Num329z0">
    <w:name w:val="WW8Num329z0"/>
    <w:rsid w:val="000734F4"/>
    <w:rPr>
      <w:rFonts w:ascii="Times New Roman" w:hAnsi="Times New Roman" w:cs="Times New Roman"/>
      <w:sz w:val="20"/>
      <w:szCs w:val="20"/>
    </w:rPr>
  </w:style>
  <w:style w:type="character" w:customStyle="1" w:styleId="WW8Num330z0">
    <w:name w:val="WW8Num330z0"/>
    <w:rsid w:val="000734F4"/>
    <w:rPr>
      <w:rFonts w:ascii="Symbol" w:hAnsi="Symbol" w:cs="Times New Roman"/>
      <w:sz w:val="20"/>
      <w:szCs w:val="20"/>
    </w:rPr>
  </w:style>
  <w:style w:type="character" w:customStyle="1" w:styleId="WW8Num330z1">
    <w:name w:val="WW8Num330z1"/>
    <w:rsid w:val="000734F4"/>
    <w:rPr>
      <w:rFonts w:ascii="Courier New" w:hAnsi="Courier New" w:cs="Courier New"/>
    </w:rPr>
  </w:style>
  <w:style w:type="character" w:customStyle="1" w:styleId="WW8Num330z2">
    <w:name w:val="WW8Num330z2"/>
    <w:rsid w:val="000734F4"/>
    <w:rPr>
      <w:rFonts w:ascii="Wingdings" w:hAnsi="Wingdings" w:cs="Wingdings"/>
    </w:rPr>
  </w:style>
  <w:style w:type="character" w:customStyle="1" w:styleId="WW8Num331z0">
    <w:name w:val="WW8Num331z0"/>
    <w:rsid w:val="000734F4"/>
    <w:rPr>
      <w:rFonts w:eastAsia="Calibri" w:cs="Times New Roman"/>
      <w:kern w:val="1"/>
      <w:sz w:val="22"/>
      <w:szCs w:val="22"/>
      <w:lang w:eastAsia="ru-RU" w:bidi="ar-SA"/>
    </w:rPr>
  </w:style>
  <w:style w:type="character" w:customStyle="1" w:styleId="WW8Num332z0">
    <w:name w:val="WW8Num332z0"/>
    <w:rsid w:val="000734F4"/>
    <w:rPr>
      <w:rFonts w:cs="Times New Roman"/>
    </w:rPr>
  </w:style>
  <w:style w:type="character" w:customStyle="1" w:styleId="WW8Num333z0">
    <w:name w:val="WW8Num333z0"/>
    <w:rsid w:val="000734F4"/>
    <w:rPr>
      <w:rFonts w:cs="Times New Roman"/>
      <w:b w:val="0"/>
    </w:rPr>
  </w:style>
  <w:style w:type="character" w:customStyle="1" w:styleId="WW8Num333z1">
    <w:name w:val="WW8Num333z1"/>
    <w:rsid w:val="000734F4"/>
    <w:rPr>
      <w:rFonts w:cs="Times New Roman"/>
    </w:rPr>
  </w:style>
  <w:style w:type="character" w:customStyle="1" w:styleId="WW8Num334z0">
    <w:name w:val="WW8Num334z0"/>
    <w:rsid w:val="000734F4"/>
    <w:rPr>
      <w:rFonts w:cs="Times New Roman"/>
    </w:rPr>
  </w:style>
  <w:style w:type="character" w:customStyle="1" w:styleId="WW8Num335z0">
    <w:name w:val="WW8Num335z0"/>
    <w:rsid w:val="000734F4"/>
    <w:rPr>
      <w:rFonts w:cs="Times New Roman"/>
    </w:rPr>
  </w:style>
  <w:style w:type="character" w:customStyle="1" w:styleId="WW8Num336z0">
    <w:name w:val="WW8Num336z0"/>
    <w:rsid w:val="000734F4"/>
    <w:rPr>
      <w:rFonts w:cs="Times New Roman"/>
      <w:color w:val="auto"/>
    </w:rPr>
  </w:style>
  <w:style w:type="character" w:customStyle="1" w:styleId="WW8Num336z1">
    <w:name w:val="WW8Num336z1"/>
    <w:rsid w:val="000734F4"/>
    <w:rPr>
      <w:rFonts w:cs="Times New Roman"/>
    </w:rPr>
  </w:style>
  <w:style w:type="character" w:customStyle="1" w:styleId="WW8Num337z0">
    <w:name w:val="WW8Num337z0"/>
    <w:rsid w:val="000734F4"/>
    <w:rPr>
      <w:rFonts w:cs="Times New Roman"/>
      <w:color w:val="auto"/>
    </w:rPr>
  </w:style>
  <w:style w:type="character" w:customStyle="1" w:styleId="WW8Num337z1">
    <w:name w:val="WW8Num337z1"/>
    <w:rsid w:val="000734F4"/>
    <w:rPr>
      <w:rFonts w:ascii="Courier New" w:hAnsi="Courier New" w:cs="Courier New"/>
    </w:rPr>
  </w:style>
  <w:style w:type="character" w:customStyle="1" w:styleId="WW8Num337z2">
    <w:name w:val="WW8Num337z2"/>
    <w:rsid w:val="000734F4"/>
    <w:rPr>
      <w:rFonts w:ascii="Wingdings" w:hAnsi="Wingdings" w:cs="Wingdings"/>
    </w:rPr>
  </w:style>
  <w:style w:type="character" w:customStyle="1" w:styleId="WW8Num337z3">
    <w:name w:val="WW8Num337z3"/>
    <w:rsid w:val="000734F4"/>
    <w:rPr>
      <w:rFonts w:ascii="Symbol" w:hAnsi="Symbol" w:cs="Symbol"/>
    </w:rPr>
  </w:style>
  <w:style w:type="character" w:customStyle="1" w:styleId="2">
    <w:name w:val="Основной шрифт абзаца2"/>
    <w:rsid w:val="000734F4"/>
  </w:style>
  <w:style w:type="character" w:customStyle="1" w:styleId="WW8Num331z1">
    <w:name w:val="WW8Num331z1"/>
    <w:rsid w:val="000734F4"/>
  </w:style>
  <w:style w:type="character" w:customStyle="1" w:styleId="WW8Num331z2">
    <w:name w:val="WW8Num331z2"/>
    <w:rsid w:val="000734F4"/>
  </w:style>
  <w:style w:type="character" w:customStyle="1" w:styleId="WW8Num331z3">
    <w:name w:val="WW8Num331z3"/>
    <w:rsid w:val="000734F4"/>
  </w:style>
  <w:style w:type="character" w:customStyle="1" w:styleId="WW8Num331z4">
    <w:name w:val="WW8Num331z4"/>
    <w:rsid w:val="000734F4"/>
  </w:style>
  <w:style w:type="character" w:customStyle="1" w:styleId="WW8Num331z5">
    <w:name w:val="WW8Num331z5"/>
    <w:rsid w:val="000734F4"/>
  </w:style>
  <w:style w:type="character" w:customStyle="1" w:styleId="WW8Num331z6">
    <w:name w:val="WW8Num331z6"/>
    <w:rsid w:val="000734F4"/>
  </w:style>
  <w:style w:type="character" w:customStyle="1" w:styleId="WW8Num331z7">
    <w:name w:val="WW8Num331z7"/>
    <w:rsid w:val="000734F4"/>
  </w:style>
  <w:style w:type="character" w:customStyle="1" w:styleId="WW8Num331z8">
    <w:name w:val="WW8Num331z8"/>
    <w:rsid w:val="000734F4"/>
  </w:style>
  <w:style w:type="character" w:customStyle="1" w:styleId="1">
    <w:name w:val="Основной шрифт абзаца1"/>
    <w:rsid w:val="000734F4"/>
  </w:style>
  <w:style w:type="character" w:customStyle="1" w:styleId="5">
    <w:name w:val="Основной текст (5)_"/>
    <w:rsid w:val="000734F4"/>
    <w:rPr>
      <w:sz w:val="21"/>
      <w:szCs w:val="21"/>
      <w:shd w:val="clear" w:color="auto" w:fill="FFFFFF"/>
    </w:rPr>
  </w:style>
  <w:style w:type="character" w:customStyle="1" w:styleId="50">
    <w:name w:val="Основной текст (5)"/>
    <w:basedOn w:val="5"/>
    <w:rsid w:val="000734F4"/>
  </w:style>
  <w:style w:type="character" w:customStyle="1" w:styleId="51">
    <w:name w:val="Основной текст (5) + Курсив1"/>
    <w:rsid w:val="000734F4"/>
    <w:rPr>
      <w:i/>
      <w:iCs/>
      <w:spacing w:val="0"/>
      <w:sz w:val="21"/>
      <w:szCs w:val="21"/>
      <w:shd w:val="clear" w:color="auto" w:fill="FFFFFF"/>
    </w:rPr>
  </w:style>
  <w:style w:type="character" w:customStyle="1" w:styleId="510">
    <w:name w:val="Основной текст (5)10"/>
    <w:rsid w:val="000734F4"/>
    <w:rPr>
      <w:spacing w:val="0"/>
      <w:sz w:val="21"/>
      <w:szCs w:val="21"/>
      <w:shd w:val="clear" w:color="auto" w:fill="FFFFFF"/>
    </w:rPr>
  </w:style>
  <w:style w:type="character" w:customStyle="1" w:styleId="59">
    <w:name w:val="Основной текст (5) + 9"/>
    <w:rsid w:val="000734F4"/>
    <w:rPr>
      <w:b/>
      <w:bCs/>
      <w:i/>
      <w:iCs/>
      <w:sz w:val="19"/>
      <w:szCs w:val="19"/>
      <w:shd w:val="clear" w:color="auto" w:fill="FFFFFF"/>
    </w:rPr>
  </w:style>
  <w:style w:type="character" w:customStyle="1" w:styleId="52">
    <w:name w:val="Основной текст (5) + Курсив"/>
    <w:rsid w:val="000734F4"/>
    <w:rPr>
      <w:i/>
      <w:iCs/>
      <w:sz w:val="21"/>
      <w:szCs w:val="21"/>
      <w:shd w:val="clear" w:color="auto" w:fill="FFFFFF"/>
    </w:rPr>
  </w:style>
  <w:style w:type="character" w:customStyle="1" w:styleId="WW8Num11z1">
    <w:name w:val="WW8Num11z1"/>
    <w:rsid w:val="000734F4"/>
  </w:style>
  <w:style w:type="character" w:customStyle="1" w:styleId="WW8Num11z2">
    <w:name w:val="WW8Num11z2"/>
    <w:rsid w:val="000734F4"/>
  </w:style>
  <w:style w:type="character" w:customStyle="1" w:styleId="WW8Num11z3">
    <w:name w:val="WW8Num11z3"/>
    <w:rsid w:val="000734F4"/>
  </w:style>
  <w:style w:type="character" w:customStyle="1" w:styleId="WW8Num11z4">
    <w:name w:val="WW8Num11z4"/>
    <w:rsid w:val="000734F4"/>
  </w:style>
  <w:style w:type="character" w:customStyle="1" w:styleId="WW8Num11z5">
    <w:name w:val="WW8Num11z5"/>
    <w:rsid w:val="000734F4"/>
  </w:style>
  <w:style w:type="character" w:customStyle="1" w:styleId="WW8Num11z6">
    <w:name w:val="WW8Num11z6"/>
    <w:rsid w:val="000734F4"/>
  </w:style>
  <w:style w:type="character" w:customStyle="1" w:styleId="WW8Num11z7">
    <w:name w:val="WW8Num11z7"/>
    <w:rsid w:val="000734F4"/>
  </w:style>
  <w:style w:type="character" w:customStyle="1" w:styleId="WW8Num11z8">
    <w:name w:val="WW8Num11z8"/>
    <w:rsid w:val="000734F4"/>
  </w:style>
  <w:style w:type="character" w:customStyle="1" w:styleId="WW8Num36z1">
    <w:name w:val="WW8Num36z1"/>
    <w:rsid w:val="000734F4"/>
    <w:rPr>
      <w:rFonts w:ascii="Courier New" w:hAnsi="Courier New" w:cs="Courier New"/>
    </w:rPr>
  </w:style>
  <w:style w:type="character" w:customStyle="1" w:styleId="WW8Num36z2">
    <w:name w:val="WW8Num36z2"/>
    <w:rsid w:val="000734F4"/>
    <w:rPr>
      <w:rFonts w:ascii="Wingdings" w:hAnsi="Wingdings" w:cs="Wingdings"/>
    </w:rPr>
  </w:style>
  <w:style w:type="character" w:customStyle="1" w:styleId="WW8Num37z1">
    <w:name w:val="WW8Num37z1"/>
    <w:rsid w:val="000734F4"/>
    <w:rPr>
      <w:rFonts w:ascii="Courier New" w:hAnsi="Courier New" w:cs="Courier New"/>
    </w:rPr>
  </w:style>
  <w:style w:type="character" w:customStyle="1" w:styleId="WW8Num37z2">
    <w:name w:val="WW8Num37z2"/>
    <w:rsid w:val="000734F4"/>
    <w:rPr>
      <w:rFonts w:ascii="Wingdings" w:hAnsi="Wingdings" w:cs="Wingdings"/>
    </w:rPr>
  </w:style>
  <w:style w:type="character" w:customStyle="1" w:styleId="WW8Num38z1">
    <w:name w:val="WW8Num38z1"/>
    <w:rsid w:val="000734F4"/>
    <w:rPr>
      <w:rFonts w:ascii="Courier New" w:hAnsi="Courier New" w:cs="Courier New"/>
    </w:rPr>
  </w:style>
  <w:style w:type="character" w:customStyle="1" w:styleId="WW8Num38z2">
    <w:name w:val="WW8Num38z2"/>
    <w:rsid w:val="000734F4"/>
    <w:rPr>
      <w:rFonts w:ascii="Wingdings" w:hAnsi="Wingdings" w:cs="Wingdings"/>
    </w:rPr>
  </w:style>
  <w:style w:type="character" w:customStyle="1" w:styleId="WW8Num39z1">
    <w:name w:val="WW8Num39z1"/>
    <w:rsid w:val="000734F4"/>
    <w:rPr>
      <w:rFonts w:ascii="Courier New" w:hAnsi="Courier New" w:cs="Courier New"/>
    </w:rPr>
  </w:style>
  <w:style w:type="character" w:customStyle="1" w:styleId="WW8Num39z2">
    <w:name w:val="WW8Num39z2"/>
    <w:rsid w:val="000734F4"/>
    <w:rPr>
      <w:rFonts w:ascii="Wingdings" w:hAnsi="Wingdings" w:cs="Wingdings"/>
    </w:rPr>
  </w:style>
  <w:style w:type="character" w:customStyle="1" w:styleId="WW8Num40z1">
    <w:name w:val="WW8Num40z1"/>
    <w:rsid w:val="000734F4"/>
    <w:rPr>
      <w:rFonts w:ascii="Courier New" w:hAnsi="Courier New" w:cs="Courier New"/>
    </w:rPr>
  </w:style>
  <w:style w:type="character" w:customStyle="1" w:styleId="WW8Num40z2">
    <w:name w:val="WW8Num40z2"/>
    <w:rsid w:val="000734F4"/>
    <w:rPr>
      <w:rFonts w:ascii="Wingdings" w:hAnsi="Wingdings" w:cs="Wingdings"/>
    </w:rPr>
  </w:style>
  <w:style w:type="character" w:customStyle="1" w:styleId="WW8Num41z1">
    <w:name w:val="WW8Num41z1"/>
    <w:rsid w:val="000734F4"/>
    <w:rPr>
      <w:rFonts w:ascii="Courier New" w:hAnsi="Courier New" w:cs="Courier New"/>
    </w:rPr>
  </w:style>
  <w:style w:type="character" w:customStyle="1" w:styleId="WW8Num41z2">
    <w:name w:val="WW8Num41z2"/>
    <w:rsid w:val="000734F4"/>
    <w:rPr>
      <w:rFonts w:ascii="Wingdings" w:hAnsi="Wingdings" w:cs="Wingdings"/>
    </w:rPr>
  </w:style>
  <w:style w:type="character" w:customStyle="1" w:styleId="WW8Num4z3">
    <w:name w:val="WW8Num4z3"/>
    <w:rsid w:val="000734F4"/>
  </w:style>
  <w:style w:type="character" w:customStyle="1" w:styleId="WW8Num4z4">
    <w:name w:val="WW8Num4z4"/>
    <w:rsid w:val="000734F4"/>
  </w:style>
  <w:style w:type="character" w:customStyle="1" w:styleId="WW8Num4z5">
    <w:name w:val="WW8Num4z5"/>
    <w:rsid w:val="000734F4"/>
  </w:style>
  <w:style w:type="character" w:customStyle="1" w:styleId="WW8Num4z6">
    <w:name w:val="WW8Num4z6"/>
    <w:rsid w:val="000734F4"/>
  </w:style>
  <w:style w:type="character" w:customStyle="1" w:styleId="WW8Num4z7">
    <w:name w:val="WW8Num4z7"/>
    <w:rsid w:val="000734F4"/>
  </w:style>
  <w:style w:type="character" w:customStyle="1" w:styleId="WW8Num4z8">
    <w:name w:val="WW8Num4z8"/>
    <w:rsid w:val="000734F4"/>
  </w:style>
  <w:style w:type="character" w:customStyle="1" w:styleId="WW8Num5z3">
    <w:name w:val="WW8Num5z3"/>
    <w:rsid w:val="000734F4"/>
  </w:style>
  <w:style w:type="character" w:customStyle="1" w:styleId="WW8Num5z4">
    <w:name w:val="WW8Num5z4"/>
    <w:rsid w:val="000734F4"/>
  </w:style>
  <w:style w:type="character" w:customStyle="1" w:styleId="WW8Num5z5">
    <w:name w:val="WW8Num5z5"/>
    <w:rsid w:val="000734F4"/>
  </w:style>
  <w:style w:type="character" w:customStyle="1" w:styleId="WW8Num5z6">
    <w:name w:val="WW8Num5z6"/>
    <w:rsid w:val="000734F4"/>
  </w:style>
  <w:style w:type="character" w:customStyle="1" w:styleId="WW8Num5z7">
    <w:name w:val="WW8Num5z7"/>
    <w:rsid w:val="000734F4"/>
  </w:style>
  <w:style w:type="character" w:customStyle="1" w:styleId="WW8Num5z8">
    <w:name w:val="WW8Num5z8"/>
    <w:rsid w:val="000734F4"/>
  </w:style>
  <w:style w:type="character" w:customStyle="1" w:styleId="WW8Num6z3">
    <w:name w:val="WW8Num6z3"/>
    <w:rsid w:val="000734F4"/>
  </w:style>
  <w:style w:type="character" w:customStyle="1" w:styleId="WW8Num6z4">
    <w:name w:val="WW8Num6z4"/>
    <w:rsid w:val="000734F4"/>
  </w:style>
  <w:style w:type="character" w:customStyle="1" w:styleId="WW8Num6z5">
    <w:name w:val="WW8Num6z5"/>
    <w:rsid w:val="000734F4"/>
  </w:style>
  <w:style w:type="character" w:customStyle="1" w:styleId="WW8Num6z6">
    <w:name w:val="WW8Num6z6"/>
    <w:rsid w:val="000734F4"/>
  </w:style>
  <w:style w:type="character" w:customStyle="1" w:styleId="WW8Num6z7">
    <w:name w:val="WW8Num6z7"/>
    <w:rsid w:val="000734F4"/>
  </w:style>
  <w:style w:type="character" w:customStyle="1" w:styleId="WW8Num6z8">
    <w:name w:val="WW8Num6z8"/>
    <w:rsid w:val="000734F4"/>
  </w:style>
  <w:style w:type="character" w:customStyle="1" w:styleId="WW8Num7z3">
    <w:name w:val="WW8Num7z3"/>
    <w:rsid w:val="000734F4"/>
    <w:rPr>
      <w:rFonts w:ascii="Symbol" w:hAnsi="Symbol" w:cs="Symbol"/>
    </w:rPr>
  </w:style>
  <w:style w:type="character" w:customStyle="1" w:styleId="WW8Num7z4">
    <w:name w:val="WW8Num7z4"/>
    <w:rsid w:val="000734F4"/>
  </w:style>
  <w:style w:type="character" w:customStyle="1" w:styleId="WW8Num7z5">
    <w:name w:val="WW8Num7z5"/>
    <w:rsid w:val="000734F4"/>
  </w:style>
  <w:style w:type="character" w:customStyle="1" w:styleId="WW8Num7z6">
    <w:name w:val="WW8Num7z6"/>
    <w:rsid w:val="000734F4"/>
  </w:style>
  <w:style w:type="character" w:customStyle="1" w:styleId="WW8Num7z7">
    <w:name w:val="WW8Num7z7"/>
    <w:rsid w:val="000734F4"/>
  </w:style>
  <w:style w:type="character" w:customStyle="1" w:styleId="WW8Num7z8">
    <w:name w:val="WW8Num7z8"/>
    <w:rsid w:val="000734F4"/>
  </w:style>
  <w:style w:type="character" w:customStyle="1" w:styleId="WW8Num8z3">
    <w:name w:val="WW8Num8z3"/>
    <w:rsid w:val="000734F4"/>
  </w:style>
  <w:style w:type="character" w:customStyle="1" w:styleId="WW8Num8z4">
    <w:name w:val="WW8Num8z4"/>
    <w:rsid w:val="000734F4"/>
  </w:style>
  <w:style w:type="character" w:customStyle="1" w:styleId="WW8Num8z5">
    <w:name w:val="WW8Num8z5"/>
    <w:rsid w:val="000734F4"/>
  </w:style>
  <w:style w:type="character" w:customStyle="1" w:styleId="WW8Num8z6">
    <w:name w:val="WW8Num8z6"/>
    <w:rsid w:val="000734F4"/>
  </w:style>
  <w:style w:type="character" w:customStyle="1" w:styleId="WW8Num8z7">
    <w:name w:val="WW8Num8z7"/>
    <w:rsid w:val="000734F4"/>
  </w:style>
  <w:style w:type="character" w:customStyle="1" w:styleId="WW8Num8z8">
    <w:name w:val="WW8Num8z8"/>
    <w:rsid w:val="000734F4"/>
  </w:style>
  <w:style w:type="character" w:customStyle="1" w:styleId="WW8Num9z3">
    <w:name w:val="WW8Num9z3"/>
    <w:rsid w:val="000734F4"/>
  </w:style>
  <w:style w:type="character" w:customStyle="1" w:styleId="WW8Num9z4">
    <w:name w:val="WW8Num9z4"/>
    <w:rsid w:val="000734F4"/>
  </w:style>
  <w:style w:type="character" w:customStyle="1" w:styleId="WW8Num9z5">
    <w:name w:val="WW8Num9z5"/>
    <w:rsid w:val="000734F4"/>
  </w:style>
  <w:style w:type="character" w:customStyle="1" w:styleId="WW8Num9z6">
    <w:name w:val="WW8Num9z6"/>
    <w:rsid w:val="000734F4"/>
  </w:style>
  <w:style w:type="character" w:customStyle="1" w:styleId="WW8Num9z7">
    <w:name w:val="WW8Num9z7"/>
    <w:rsid w:val="000734F4"/>
  </w:style>
  <w:style w:type="character" w:customStyle="1" w:styleId="WW8Num9z8">
    <w:name w:val="WW8Num9z8"/>
    <w:rsid w:val="000734F4"/>
  </w:style>
  <w:style w:type="character" w:customStyle="1" w:styleId="WW8Num13z1">
    <w:name w:val="WW8Num13z1"/>
    <w:rsid w:val="000734F4"/>
  </w:style>
  <w:style w:type="character" w:customStyle="1" w:styleId="WW8Num13z2">
    <w:name w:val="WW8Num13z2"/>
    <w:rsid w:val="000734F4"/>
  </w:style>
  <w:style w:type="character" w:customStyle="1" w:styleId="WW8Num13z3">
    <w:name w:val="WW8Num13z3"/>
    <w:rsid w:val="000734F4"/>
  </w:style>
  <w:style w:type="character" w:customStyle="1" w:styleId="WW8Num13z4">
    <w:name w:val="WW8Num13z4"/>
    <w:rsid w:val="000734F4"/>
  </w:style>
  <w:style w:type="character" w:customStyle="1" w:styleId="WW8Num13z5">
    <w:name w:val="WW8Num13z5"/>
    <w:rsid w:val="000734F4"/>
  </w:style>
  <w:style w:type="character" w:customStyle="1" w:styleId="WW8Num13z6">
    <w:name w:val="WW8Num13z6"/>
    <w:rsid w:val="000734F4"/>
  </w:style>
  <w:style w:type="character" w:customStyle="1" w:styleId="WW8Num13z7">
    <w:name w:val="WW8Num13z7"/>
    <w:rsid w:val="000734F4"/>
  </w:style>
  <w:style w:type="character" w:customStyle="1" w:styleId="WW8Num13z8">
    <w:name w:val="WW8Num13z8"/>
    <w:rsid w:val="000734F4"/>
  </w:style>
  <w:style w:type="character" w:customStyle="1" w:styleId="a3">
    <w:name w:val="Символ нумерации"/>
    <w:rsid w:val="000734F4"/>
  </w:style>
  <w:style w:type="character" w:styleId="a4">
    <w:name w:val="Hyperlink"/>
    <w:rsid w:val="000734F4"/>
    <w:rPr>
      <w:color w:val="000080"/>
      <w:u w:val="single"/>
    </w:rPr>
  </w:style>
  <w:style w:type="character" w:customStyle="1" w:styleId="WW8Num1z1">
    <w:name w:val="WW8Num1z1"/>
    <w:rsid w:val="000734F4"/>
    <w:rPr>
      <w:rFonts w:ascii="Courier New" w:hAnsi="Courier New" w:cs="Courier New"/>
    </w:rPr>
  </w:style>
  <w:style w:type="character" w:customStyle="1" w:styleId="WW8Num1z2">
    <w:name w:val="WW8Num1z2"/>
    <w:rsid w:val="000734F4"/>
    <w:rPr>
      <w:rFonts w:ascii="Wingdings" w:hAnsi="Wingdings" w:cs="Wingdings"/>
    </w:rPr>
  </w:style>
  <w:style w:type="character" w:customStyle="1" w:styleId="a5">
    <w:name w:val="Нижний колонтитул Знак"/>
    <w:rsid w:val="000734F4"/>
    <w:rPr>
      <w:rFonts w:eastAsia="SimSun" w:cs="Mangal"/>
      <w:kern w:val="1"/>
      <w:sz w:val="24"/>
      <w:szCs w:val="21"/>
      <w:lang w:bidi="hi-IN"/>
    </w:rPr>
  </w:style>
  <w:style w:type="paragraph" w:customStyle="1" w:styleId="10">
    <w:name w:val="Заголовок1"/>
    <w:basedOn w:val="a"/>
    <w:next w:val="a6"/>
    <w:rsid w:val="000734F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6">
    <w:name w:val="Body Text"/>
    <w:basedOn w:val="a"/>
    <w:rsid w:val="000734F4"/>
    <w:pPr>
      <w:spacing w:after="120"/>
    </w:pPr>
  </w:style>
  <w:style w:type="paragraph" w:styleId="a7">
    <w:name w:val="List"/>
    <w:basedOn w:val="a6"/>
    <w:rsid w:val="000734F4"/>
  </w:style>
  <w:style w:type="paragraph" w:styleId="a8">
    <w:name w:val="caption"/>
    <w:basedOn w:val="a"/>
    <w:qFormat/>
    <w:rsid w:val="000734F4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20">
    <w:name w:val="Указатель2"/>
    <w:basedOn w:val="a"/>
    <w:rsid w:val="000734F4"/>
    <w:pPr>
      <w:suppressLineNumbers/>
    </w:pPr>
    <w:rPr>
      <w:rFonts w:cs="Droid Sans Devanagari"/>
    </w:rPr>
  </w:style>
  <w:style w:type="paragraph" w:customStyle="1" w:styleId="11">
    <w:name w:val="Название1"/>
    <w:basedOn w:val="a"/>
    <w:rsid w:val="000734F4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rsid w:val="000734F4"/>
    <w:pPr>
      <w:suppressLineNumbers/>
    </w:pPr>
  </w:style>
  <w:style w:type="paragraph" w:customStyle="1" w:styleId="221">
    <w:name w:val="Заголовок №2 (2)1"/>
    <w:basedOn w:val="a"/>
    <w:rsid w:val="000734F4"/>
    <w:pPr>
      <w:shd w:val="clear" w:color="auto" w:fill="FFFFFF"/>
      <w:spacing w:after="240" w:line="240" w:lineRule="atLeast"/>
      <w:ind w:hanging="200"/>
    </w:pPr>
    <w:rPr>
      <w:b/>
      <w:bCs/>
      <w:sz w:val="21"/>
      <w:szCs w:val="21"/>
    </w:rPr>
  </w:style>
  <w:style w:type="paragraph" w:customStyle="1" w:styleId="511">
    <w:name w:val="Основной текст (5)1"/>
    <w:basedOn w:val="a"/>
    <w:rsid w:val="000734F4"/>
    <w:pPr>
      <w:shd w:val="clear" w:color="auto" w:fill="FFFFFF"/>
      <w:spacing w:line="226" w:lineRule="exact"/>
      <w:ind w:hanging="200"/>
      <w:jc w:val="both"/>
    </w:pPr>
    <w:rPr>
      <w:sz w:val="21"/>
      <w:szCs w:val="21"/>
    </w:rPr>
  </w:style>
  <w:style w:type="paragraph" w:customStyle="1" w:styleId="13">
    <w:name w:val="Без интервала1"/>
    <w:basedOn w:val="a"/>
    <w:rsid w:val="000734F4"/>
    <w:pPr>
      <w:spacing w:line="100" w:lineRule="atLeast"/>
    </w:pPr>
    <w:rPr>
      <w:rFonts w:ascii="Calibri" w:eastAsia="Times New Roman" w:hAnsi="Calibri" w:cs="Times New Roman"/>
      <w:szCs w:val="32"/>
      <w:lang w:val="en-US"/>
    </w:rPr>
  </w:style>
  <w:style w:type="paragraph" w:customStyle="1" w:styleId="21">
    <w:name w:val="стиль2"/>
    <w:basedOn w:val="a"/>
    <w:rsid w:val="000734F4"/>
    <w:pPr>
      <w:spacing w:before="100" w:after="100" w:line="100" w:lineRule="atLeast"/>
    </w:pPr>
    <w:rPr>
      <w:rFonts w:ascii="Tahoma" w:eastAsia="Calibri" w:hAnsi="Tahoma" w:cs="Tahoma"/>
      <w:sz w:val="20"/>
      <w:szCs w:val="20"/>
    </w:rPr>
  </w:style>
  <w:style w:type="paragraph" w:customStyle="1" w:styleId="Default">
    <w:name w:val="Default"/>
    <w:rsid w:val="000734F4"/>
    <w:pPr>
      <w:suppressAutoHyphens/>
      <w:spacing w:line="100" w:lineRule="atLeast"/>
    </w:pPr>
    <w:rPr>
      <w:rFonts w:eastAsia="SimSun"/>
      <w:color w:val="000000"/>
      <w:kern w:val="1"/>
      <w:sz w:val="24"/>
      <w:szCs w:val="24"/>
      <w:lang w:eastAsia="zh-CN" w:bidi="hi-IN"/>
    </w:rPr>
  </w:style>
  <w:style w:type="paragraph" w:customStyle="1" w:styleId="14">
    <w:name w:val="Абзац списка1"/>
    <w:basedOn w:val="a"/>
    <w:rsid w:val="000734F4"/>
    <w:pPr>
      <w:ind w:left="720"/>
    </w:pPr>
    <w:rPr>
      <w:rFonts w:ascii="Calibri" w:eastAsia="Calibri" w:hAnsi="Calibri" w:cs="Calibri"/>
    </w:rPr>
  </w:style>
  <w:style w:type="paragraph" w:styleId="a9">
    <w:name w:val="header"/>
    <w:basedOn w:val="a"/>
    <w:rsid w:val="000734F4"/>
    <w:pPr>
      <w:tabs>
        <w:tab w:val="center" w:pos="4677"/>
        <w:tab w:val="right" w:pos="9355"/>
      </w:tabs>
    </w:pPr>
  </w:style>
  <w:style w:type="paragraph" w:styleId="aa">
    <w:name w:val="List Paragraph"/>
    <w:basedOn w:val="a"/>
    <w:uiPriority w:val="34"/>
    <w:qFormat/>
    <w:rsid w:val="000734F4"/>
    <w:pPr>
      <w:ind w:left="72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ab">
    <w:name w:val="Содержимое таблицы"/>
    <w:basedOn w:val="a"/>
    <w:rsid w:val="000734F4"/>
    <w:pPr>
      <w:suppressLineNumbers/>
    </w:pPr>
  </w:style>
  <w:style w:type="paragraph" w:customStyle="1" w:styleId="ac">
    <w:name w:val="Заголовок таблицы"/>
    <w:basedOn w:val="ab"/>
    <w:rsid w:val="000734F4"/>
    <w:pPr>
      <w:jc w:val="center"/>
    </w:pPr>
    <w:rPr>
      <w:b/>
      <w:bCs/>
    </w:rPr>
  </w:style>
  <w:style w:type="paragraph" w:styleId="ad">
    <w:name w:val="footer"/>
    <w:basedOn w:val="a"/>
    <w:rsid w:val="000734F4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e">
    <w:name w:val="Normal (Web)"/>
    <w:basedOn w:val="a"/>
    <w:link w:val="af"/>
    <w:uiPriority w:val="99"/>
    <w:rsid w:val="002246FD"/>
    <w:pPr>
      <w:widowControl/>
      <w:suppressAutoHyphens w:val="0"/>
      <w:spacing w:beforeAutospacing="1" w:after="200" w:afterAutospacing="1"/>
    </w:pPr>
    <w:rPr>
      <w:rFonts w:eastAsia="Times New Roman" w:cs="Times New Roman"/>
      <w:color w:val="000000"/>
      <w:kern w:val="0"/>
      <w:szCs w:val="20"/>
      <w:lang w:bidi="ar-SA"/>
    </w:rPr>
  </w:style>
  <w:style w:type="character" w:customStyle="1" w:styleId="af">
    <w:name w:val="Обычный (веб) Знак"/>
    <w:link w:val="ae"/>
    <w:uiPriority w:val="99"/>
    <w:rsid w:val="002246FD"/>
    <w:rPr>
      <w:color w:val="000000"/>
      <w:sz w:val="24"/>
    </w:rPr>
  </w:style>
  <w:style w:type="paragraph" w:styleId="af0">
    <w:name w:val="Balloon Text"/>
    <w:basedOn w:val="a"/>
    <w:link w:val="af1"/>
    <w:uiPriority w:val="99"/>
    <w:semiHidden/>
    <w:unhideWhenUsed/>
    <w:rsid w:val="000063DA"/>
    <w:rPr>
      <w:rFonts w:ascii="Tahoma" w:hAnsi="Tahoma" w:cs="Mangal"/>
      <w:sz w:val="16"/>
      <w:szCs w:val="14"/>
    </w:rPr>
  </w:style>
  <w:style w:type="character" w:customStyle="1" w:styleId="af1">
    <w:name w:val="Текст выноски Знак"/>
    <w:basedOn w:val="a0"/>
    <w:link w:val="af0"/>
    <w:uiPriority w:val="99"/>
    <w:semiHidden/>
    <w:rsid w:val="000063DA"/>
    <w:rPr>
      <w:rFonts w:ascii="Tahoma" w:eastAsia="SimSun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" TargetMode="External"/><Relationship Id="rId13" Type="http://schemas.openxmlformats.org/officeDocument/2006/relationships/hyperlink" Target="http://www.homeenglish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1september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meenglish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englishteacher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leng.ru/english/" TargetMode="External"/><Relationship Id="rId14" Type="http://schemas.openxmlformats.org/officeDocument/2006/relationships/hyperlink" Target="http://www.1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10424</Words>
  <Characters>59422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69707</CharactersWithSpaces>
  <SharedDoc>false</SharedDoc>
  <HLinks>
    <vt:vector size="42" baseType="variant">
      <vt:variant>
        <vt:i4>5767252</vt:i4>
      </vt:variant>
      <vt:variant>
        <vt:i4>18</vt:i4>
      </vt:variant>
      <vt:variant>
        <vt:i4>0</vt:i4>
      </vt:variant>
      <vt:variant>
        <vt:i4>5</vt:i4>
      </vt:variant>
      <vt:variant>
        <vt:lpwstr>http://www.1september.ru/</vt:lpwstr>
      </vt:variant>
      <vt:variant>
        <vt:lpwstr/>
      </vt:variant>
      <vt:variant>
        <vt:i4>7340144</vt:i4>
      </vt:variant>
      <vt:variant>
        <vt:i4>15</vt:i4>
      </vt:variant>
      <vt:variant>
        <vt:i4>0</vt:i4>
      </vt:variant>
      <vt:variant>
        <vt:i4>5</vt:i4>
      </vt:variant>
      <vt:variant>
        <vt:lpwstr>http://www.homeenglish.ru/</vt:lpwstr>
      </vt:variant>
      <vt:variant>
        <vt:lpwstr/>
      </vt:variant>
      <vt:variant>
        <vt:i4>5767252</vt:i4>
      </vt:variant>
      <vt:variant>
        <vt:i4>12</vt:i4>
      </vt:variant>
      <vt:variant>
        <vt:i4>0</vt:i4>
      </vt:variant>
      <vt:variant>
        <vt:i4>5</vt:i4>
      </vt:variant>
      <vt:variant>
        <vt:lpwstr>http://www.1september.ru/</vt:lpwstr>
      </vt:variant>
      <vt:variant>
        <vt:lpwstr/>
      </vt:variant>
      <vt:variant>
        <vt:i4>7340144</vt:i4>
      </vt:variant>
      <vt:variant>
        <vt:i4>9</vt:i4>
      </vt:variant>
      <vt:variant>
        <vt:i4>0</vt:i4>
      </vt:variant>
      <vt:variant>
        <vt:i4>5</vt:i4>
      </vt:variant>
      <vt:variant>
        <vt:lpwstr>http://www.homeenglish.ru/</vt:lpwstr>
      </vt:variant>
      <vt:variant>
        <vt:lpwstr/>
      </vt:variant>
      <vt:variant>
        <vt:i4>6619253</vt:i4>
      </vt:variant>
      <vt:variant>
        <vt:i4>6</vt:i4>
      </vt:variant>
      <vt:variant>
        <vt:i4>0</vt:i4>
      </vt:variant>
      <vt:variant>
        <vt:i4>5</vt:i4>
      </vt:variant>
      <vt:variant>
        <vt:lpwstr>http://www.englishteachers.ru/</vt:lpwstr>
      </vt:variant>
      <vt:variant>
        <vt:lpwstr/>
      </vt:variant>
      <vt:variant>
        <vt:i4>1048594</vt:i4>
      </vt:variant>
      <vt:variant>
        <vt:i4>3</vt:i4>
      </vt:variant>
      <vt:variant>
        <vt:i4>0</vt:i4>
      </vt:variant>
      <vt:variant>
        <vt:i4>5</vt:i4>
      </vt:variant>
      <vt:variant>
        <vt:lpwstr>http://www.alleng.ru/english/</vt:lpwstr>
      </vt:variant>
      <vt:variant>
        <vt:lpwstr/>
      </vt:variant>
      <vt:variant>
        <vt:i4>6684706</vt:i4>
      </vt:variant>
      <vt:variant>
        <vt:i4>0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Николаева</dc:creator>
  <cp:lastModifiedBy>Admin</cp:lastModifiedBy>
  <cp:revision>2</cp:revision>
  <cp:lastPrinted>1601-01-01T00:00:00Z</cp:lastPrinted>
  <dcterms:created xsi:type="dcterms:W3CDTF">2020-09-06T17:01:00Z</dcterms:created>
  <dcterms:modified xsi:type="dcterms:W3CDTF">2020-09-06T17:01:00Z</dcterms:modified>
</cp:coreProperties>
</file>